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CC4" w:rsidRDefault="00713651" w:rsidP="00807627">
      <w:pPr>
        <w:spacing w:before="3" w:line="180" w:lineRule="exact"/>
        <w:rPr>
          <w:sz w:val="18"/>
          <w:szCs w:val="18"/>
        </w:rPr>
      </w:pPr>
      <w:r w:rsidRPr="0071365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355pt;margin-top:109.7pt;width:8.35pt;height:15.15pt;rotation:29;z-index:-251660288;mso-position-horizontal-relative:page;mso-position-vertical-relative:page" stroked="f">
            <o:extrusion v:ext="view" autorotationcenter="t"/>
            <v:textpath style="font-family:&quot;&amp;quot&quot;;font-size:15pt;v-text-kern:t;mso-text-shadow:auto" string="S"/>
            <w10:wrap anchorx="page" anchory="page"/>
          </v:shape>
        </w:pict>
      </w:r>
      <w:r w:rsidRPr="00713651">
        <w:pict>
          <v:shape id="_x0000_s1032" type="#_x0000_t136" style="position:absolute;margin-left:298.35pt;margin-top:91.85pt;width:61.5pt;height:15.15pt;rotation:29;z-index:-251661312;mso-position-horizontal-relative:page;mso-position-vertical-relative:page" stroked="f">
            <o:extrusion v:ext="view" autorotationcenter="t"/>
            <v:textpath style="font-family:&quot;&amp;quot&quot;;font-size:15pt;v-text-kern:t;mso-text-shadow:auto" string="REATMENT"/>
            <w10:wrap anchorx="page" anchory="page"/>
          </v:shape>
        </w:pict>
      </w:r>
      <w:r w:rsidRPr="00713651">
        <w:pict>
          <v:shape id="_x0000_s1030" type="#_x0000_t136" style="position:absolute;margin-left:193.4pt;margin-top:30.7pt;width:59.5pt;height:15.15pt;rotation:29;z-index:-251663360;mso-position-horizontal-relative:page;mso-position-vertical-relative:page" stroked="f">
            <o:extrusion v:ext="view" autorotationcenter="t"/>
            <v:textpath style="font-family:&quot;&amp;quot&quot;;font-size:15pt;v-text-kern:t;mso-text-shadow:auto" string="GROUNDB"/>
            <w10:wrap anchorx="page" anchory="page"/>
          </v:shape>
        </w:pict>
      </w:r>
      <w:r w:rsidRPr="00713651">
        <w:pict>
          <v:group id="_x0000_s1026" style="position:absolute;margin-left:0;margin-top:0;width:384pt;height:479.3pt;z-index:-251664384;mso-position-horizontal-relative:page;mso-position-vertical-relative:page" coordsize="7680,9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95;top:-426;width:8654;height:9565">
              <v:imagedata r:id="rId7" o:title=""/>
            </v:shape>
            <v:shape id="_x0000_s1028" style="position:absolute;top:8424;width:7680;height:1152" coordorigin=",8424" coordsize="7680,1152" path="m,9576r7680,l7680,8424,,8424,,9576xe" fillcolor="#de2415" stroked="f">
              <v:path arrowok="t"/>
            </v:shape>
            <v:shape id="_x0000_s1029" style="position:absolute;left:2273;width:5407;height:3122" coordorigin="2273" coordsize="5407,3122" path="m2273,l7680,3122r,-1033l4062,,2273,xe" fillcolor="#00a6d0" stroked="f">
              <v:path arrowok="t"/>
            </v:shape>
            <w10:wrap anchorx="page" anchory="page"/>
          </v:group>
        </w:pict>
      </w: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713651" w:rsidP="00807627">
      <w:pPr>
        <w:spacing w:before="3"/>
        <w:ind w:left="564"/>
        <w:rPr>
          <w:sz w:val="36"/>
          <w:szCs w:val="36"/>
        </w:rPr>
      </w:pPr>
      <w:r w:rsidRPr="00713651">
        <w:pict>
          <v:shape id="_x0000_s1031" type="#_x0000_t136" style="position:absolute;left:0;text-align:left;margin-left:244.55pt;margin-top:60.95pt;width:62.1pt;height:15.15pt;rotation:29;z-index:-251662336;mso-position-horizontal-relative:page;mso-position-vertical-relative:page" stroked="f">
            <o:extrusion v:ext="view" autorotationcenter="t"/>
            <v:textpath style="font-family:&quot;&amp;quot&quot;;font-size:15pt;v-text-kern:t;mso-text-shadow:auto" string="REAKING T"/>
            <w10:wrap anchorx="page" anchory="page"/>
          </v:shape>
        </w:pict>
      </w:r>
      <w:r w:rsidR="002D3412">
        <w:rPr>
          <w:color w:val="FFFFFF"/>
          <w:sz w:val="36"/>
          <w:szCs w:val="36"/>
        </w:rPr>
        <w:t>P R P   R EG EN E R A T I O N</w:t>
      </w:r>
    </w:p>
    <w:p w:rsidR="00FC6CC4" w:rsidRDefault="00FC6CC4" w:rsidP="00807627">
      <w:pPr>
        <w:spacing w:before="8" w:line="160" w:lineRule="exact"/>
        <w:rPr>
          <w:sz w:val="16"/>
          <w:szCs w:val="16"/>
        </w:rPr>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E073C" w:rsidP="00807627">
      <w:pPr>
        <w:ind w:left="632"/>
        <w:rPr>
          <w:sz w:val="30"/>
          <w:szCs w:val="30"/>
        </w:rPr>
        <w:sectPr w:rsidR="00FC6CC4">
          <w:pgSz w:w="7680" w:h="12960"/>
          <w:pgMar w:top="1200" w:right="1040" w:bottom="280" w:left="1040" w:header="720" w:footer="720" w:gutter="0"/>
          <w:cols w:space="720"/>
        </w:sectPr>
      </w:pPr>
      <w:r>
        <w:rPr>
          <w:color w:val="5D5E5E"/>
          <w:sz w:val="30"/>
          <w:szCs w:val="30"/>
        </w:rPr>
        <w:t>DR. MIKHAIL ARTAMONOV</w:t>
      </w:r>
    </w:p>
    <w:p w:rsidR="00FC6CC4" w:rsidRDefault="00FC6CC4" w:rsidP="00807627">
      <w:pPr>
        <w:spacing w:before="1" w:line="180" w:lineRule="exact"/>
        <w:rPr>
          <w:sz w:val="18"/>
          <w:szCs w:val="18"/>
        </w:rPr>
      </w:pPr>
    </w:p>
    <w:p w:rsidR="00FC6CC4" w:rsidRDefault="002D3412" w:rsidP="00807627">
      <w:pPr>
        <w:spacing w:line="287" w:lineRule="auto"/>
        <w:ind w:left="2589" w:right="82"/>
        <w:jc w:val="both"/>
        <w:rPr>
          <w:rFonts w:ascii="Arial" w:eastAsia="Arial" w:hAnsi="Arial" w:cs="Arial"/>
          <w:sz w:val="17"/>
          <w:szCs w:val="17"/>
        </w:rPr>
      </w:pPr>
      <w:r>
        <w:rPr>
          <w:rFonts w:ascii="Arial" w:eastAsia="Arial" w:hAnsi="Arial" w:cs="Arial"/>
          <w:color w:val="5D5E5E"/>
          <w:w w:val="101"/>
          <w:sz w:val="17"/>
          <w:szCs w:val="17"/>
        </w:rPr>
        <w:t>Platelet</w:t>
      </w:r>
      <w:r w:rsidR="00FE073C">
        <w:rPr>
          <w:rFonts w:ascii="Arial" w:eastAsia="Arial" w:hAnsi="Arial" w:cs="Arial"/>
          <w:color w:val="5D5E5E"/>
          <w:sz w:val="17"/>
          <w:szCs w:val="17"/>
        </w:rPr>
        <w:t xml:space="preserve"> </w:t>
      </w:r>
      <w:r>
        <w:rPr>
          <w:rFonts w:ascii="Arial" w:eastAsia="Arial" w:hAnsi="Arial" w:cs="Arial"/>
          <w:color w:val="5D5E5E"/>
          <w:w w:val="101"/>
          <w:sz w:val="17"/>
          <w:szCs w:val="17"/>
        </w:rPr>
        <w:t>Rich</w:t>
      </w:r>
      <w:r>
        <w:rPr>
          <w:rFonts w:ascii="Arial" w:eastAsia="Arial" w:hAnsi="Arial" w:cs="Arial"/>
          <w:color w:val="5D5E5E"/>
          <w:sz w:val="17"/>
          <w:szCs w:val="17"/>
        </w:rPr>
        <w:t xml:space="preserve"> </w:t>
      </w:r>
      <w:r>
        <w:rPr>
          <w:rFonts w:ascii="Arial" w:eastAsia="Arial" w:hAnsi="Arial" w:cs="Arial"/>
          <w:color w:val="5D5E5E"/>
          <w:w w:val="101"/>
          <w:sz w:val="17"/>
          <w:szCs w:val="17"/>
        </w:rPr>
        <w:t>Plasma</w:t>
      </w:r>
      <w:r>
        <w:rPr>
          <w:rFonts w:ascii="Arial" w:eastAsia="Arial" w:hAnsi="Arial" w:cs="Arial"/>
          <w:color w:val="5D5E5E"/>
          <w:sz w:val="17"/>
          <w:szCs w:val="17"/>
        </w:rPr>
        <w:t xml:space="preserve"> </w:t>
      </w:r>
      <w:r>
        <w:rPr>
          <w:rFonts w:ascii="Arial" w:eastAsia="Arial" w:hAnsi="Arial" w:cs="Arial"/>
          <w:color w:val="5D5E5E"/>
          <w:w w:val="101"/>
          <w:sz w:val="17"/>
          <w:szCs w:val="17"/>
        </w:rPr>
        <w:t>or</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groundbreaking innovation</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regenerative</w:t>
      </w:r>
      <w:r>
        <w:rPr>
          <w:rFonts w:ascii="Arial" w:eastAsia="Arial" w:hAnsi="Arial" w:cs="Arial"/>
          <w:color w:val="5D5E5E"/>
          <w:sz w:val="17"/>
          <w:szCs w:val="17"/>
        </w:rPr>
        <w:t xml:space="preserve"> </w:t>
      </w:r>
      <w:r>
        <w:rPr>
          <w:rFonts w:ascii="Arial" w:eastAsia="Arial" w:hAnsi="Arial" w:cs="Arial"/>
          <w:color w:val="5D5E5E"/>
          <w:w w:val="101"/>
          <w:sz w:val="17"/>
          <w:szCs w:val="17"/>
        </w:rPr>
        <w:t>medicine.</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treatment uses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patient’s</w:t>
      </w:r>
      <w:r>
        <w:rPr>
          <w:rFonts w:ascii="Arial" w:eastAsia="Arial" w:hAnsi="Arial" w:cs="Arial"/>
          <w:color w:val="5D5E5E"/>
          <w:sz w:val="17"/>
          <w:szCs w:val="17"/>
        </w:rPr>
        <w:t xml:space="preserve"> </w:t>
      </w:r>
      <w:r>
        <w:rPr>
          <w:rFonts w:ascii="Arial" w:eastAsia="Arial" w:hAnsi="Arial" w:cs="Arial"/>
          <w:color w:val="5D5E5E"/>
          <w:w w:val="101"/>
          <w:sz w:val="17"/>
          <w:szCs w:val="17"/>
        </w:rPr>
        <w:t>own</w:t>
      </w:r>
      <w:r>
        <w:rPr>
          <w:rFonts w:ascii="Arial" w:eastAsia="Arial" w:hAnsi="Arial" w:cs="Arial"/>
          <w:color w:val="5D5E5E"/>
          <w:sz w:val="17"/>
          <w:szCs w:val="17"/>
        </w:rPr>
        <w:t xml:space="preserve"> </w:t>
      </w:r>
      <w:r>
        <w:rPr>
          <w:rFonts w:ascii="Arial" w:eastAsia="Arial" w:hAnsi="Arial" w:cs="Arial"/>
          <w:color w:val="5D5E5E"/>
          <w:w w:val="101"/>
          <w:sz w:val="17"/>
          <w:szCs w:val="17"/>
        </w:rPr>
        <w:t>(autologous)</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drawn</w:t>
      </w:r>
      <w:r>
        <w:rPr>
          <w:rFonts w:ascii="Arial" w:eastAsia="Arial" w:hAnsi="Arial" w:cs="Arial"/>
          <w:color w:val="5D5E5E"/>
          <w:sz w:val="17"/>
          <w:szCs w:val="17"/>
        </w:rPr>
        <w:t xml:space="preserve"> </w:t>
      </w:r>
      <w:r>
        <w:rPr>
          <w:rFonts w:ascii="Arial" w:eastAsia="Arial" w:hAnsi="Arial" w:cs="Arial"/>
          <w:color w:val="5D5E5E"/>
          <w:w w:val="101"/>
          <w:sz w:val="17"/>
          <w:szCs w:val="17"/>
        </w:rPr>
        <w:t>and separated</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create</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concentrate</w:t>
      </w:r>
      <w:r>
        <w:rPr>
          <w:rFonts w:ascii="Arial" w:eastAsia="Arial" w:hAnsi="Arial" w:cs="Arial"/>
          <w:color w:val="5D5E5E"/>
          <w:sz w:val="17"/>
          <w:szCs w:val="17"/>
        </w:rPr>
        <w:t xml:space="preserve"> </w:t>
      </w:r>
      <w:r>
        <w:rPr>
          <w:rFonts w:ascii="Arial" w:eastAsia="Arial" w:hAnsi="Arial" w:cs="Arial"/>
          <w:color w:val="5D5E5E"/>
          <w:w w:val="101"/>
          <w:sz w:val="17"/>
          <w:szCs w:val="17"/>
        </w:rPr>
        <w:t>extremely</w:t>
      </w:r>
      <w:r>
        <w:rPr>
          <w:rFonts w:ascii="Arial" w:eastAsia="Arial" w:hAnsi="Arial" w:cs="Arial"/>
          <w:color w:val="5D5E5E"/>
          <w:sz w:val="17"/>
          <w:szCs w:val="17"/>
        </w:rPr>
        <w:t xml:space="preserve"> </w:t>
      </w:r>
      <w:r>
        <w:rPr>
          <w:rFonts w:ascii="Arial" w:eastAsia="Arial" w:hAnsi="Arial" w:cs="Arial"/>
          <w:color w:val="5D5E5E"/>
          <w:w w:val="101"/>
          <w:sz w:val="17"/>
          <w:szCs w:val="17"/>
        </w:rPr>
        <w:t>rich</w:t>
      </w:r>
      <w:r>
        <w:rPr>
          <w:rFonts w:ascii="Arial" w:eastAsia="Arial" w:hAnsi="Arial" w:cs="Arial"/>
          <w:color w:val="5D5E5E"/>
          <w:sz w:val="17"/>
          <w:szCs w:val="17"/>
        </w:rPr>
        <w:t xml:space="preserve"> </w:t>
      </w:r>
      <w:r>
        <w:rPr>
          <w:rFonts w:ascii="Arial" w:eastAsia="Arial" w:hAnsi="Arial" w:cs="Arial"/>
          <w:color w:val="5D5E5E"/>
          <w:w w:val="101"/>
          <w:sz w:val="17"/>
          <w:szCs w:val="17"/>
        </w:rPr>
        <w:t>in platelets,</w:t>
      </w:r>
      <w:r>
        <w:rPr>
          <w:rFonts w:ascii="Arial" w:eastAsia="Arial" w:hAnsi="Arial" w:cs="Arial"/>
          <w:color w:val="5D5E5E"/>
          <w:sz w:val="17"/>
          <w:szCs w:val="17"/>
        </w:rPr>
        <w:t xml:space="preserve"> </w:t>
      </w:r>
      <w:r>
        <w:rPr>
          <w:rFonts w:ascii="Arial" w:eastAsia="Arial" w:hAnsi="Arial" w:cs="Arial"/>
          <w:color w:val="5D5E5E"/>
          <w:w w:val="101"/>
          <w:sz w:val="17"/>
          <w:szCs w:val="17"/>
        </w:rPr>
        <w:t>which</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injected</w:t>
      </w:r>
      <w:r>
        <w:rPr>
          <w:rFonts w:ascii="Arial" w:eastAsia="Arial" w:hAnsi="Arial" w:cs="Arial"/>
          <w:color w:val="5D5E5E"/>
          <w:sz w:val="17"/>
          <w:szCs w:val="17"/>
        </w:rPr>
        <w:t xml:space="preserve"> </w:t>
      </w:r>
      <w:r>
        <w:rPr>
          <w:rFonts w:ascii="Arial" w:eastAsia="Arial" w:hAnsi="Arial" w:cs="Arial"/>
          <w:color w:val="5D5E5E"/>
          <w:w w:val="101"/>
          <w:sz w:val="17"/>
          <w:szCs w:val="17"/>
        </w:rPr>
        <w:t>into</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treated</w:t>
      </w:r>
      <w:r>
        <w:rPr>
          <w:rFonts w:ascii="Arial" w:eastAsia="Arial" w:hAnsi="Arial" w:cs="Arial"/>
          <w:color w:val="5D5E5E"/>
          <w:sz w:val="17"/>
          <w:szCs w:val="17"/>
        </w:rPr>
        <w:t xml:space="preserve"> </w:t>
      </w:r>
      <w:r>
        <w:rPr>
          <w:rFonts w:ascii="Arial" w:eastAsia="Arial" w:hAnsi="Arial" w:cs="Arial"/>
          <w:color w:val="5D5E5E"/>
          <w:w w:val="101"/>
          <w:sz w:val="17"/>
          <w:szCs w:val="17"/>
        </w:rPr>
        <w:t>area</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the body</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trigger</w:t>
      </w:r>
      <w:r>
        <w:rPr>
          <w:rFonts w:ascii="Arial" w:eastAsia="Arial" w:hAnsi="Arial" w:cs="Arial"/>
          <w:color w:val="5D5E5E"/>
          <w:sz w:val="17"/>
          <w:szCs w:val="17"/>
        </w:rPr>
        <w:t xml:space="preserve"> </w:t>
      </w:r>
      <w:r>
        <w:rPr>
          <w:rFonts w:ascii="Arial" w:eastAsia="Arial" w:hAnsi="Arial" w:cs="Arial"/>
          <w:color w:val="5D5E5E"/>
          <w:w w:val="101"/>
          <w:sz w:val="17"/>
          <w:szCs w:val="17"/>
        </w:rPr>
        <w:t>or</w:t>
      </w:r>
      <w:r>
        <w:rPr>
          <w:rFonts w:ascii="Arial" w:eastAsia="Arial" w:hAnsi="Arial" w:cs="Arial"/>
          <w:color w:val="5D5E5E"/>
          <w:sz w:val="17"/>
          <w:szCs w:val="17"/>
        </w:rPr>
        <w:t xml:space="preserve"> </w:t>
      </w:r>
      <w:r>
        <w:rPr>
          <w:rFonts w:ascii="Arial" w:eastAsia="Arial" w:hAnsi="Arial" w:cs="Arial"/>
          <w:color w:val="5D5E5E"/>
          <w:w w:val="101"/>
          <w:sz w:val="17"/>
          <w:szCs w:val="17"/>
        </w:rPr>
        <w:t>accelerate</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body’s</w:t>
      </w:r>
      <w:r>
        <w:rPr>
          <w:rFonts w:ascii="Arial" w:eastAsia="Arial" w:hAnsi="Arial" w:cs="Arial"/>
          <w:color w:val="5D5E5E"/>
          <w:sz w:val="17"/>
          <w:szCs w:val="17"/>
        </w:rPr>
        <w:t xml:space="preserve"> </w:t>
      </w:r>
      <w:r>
        <w:rPr>
          <w:rFonts w:ascii="Arial" w:eastAsia="Arial" w:hAnsi="Arial" w:cs="Arial"/>
          <w:color w:val="5D5E5E"/>
          <w:w w:val="101"/>
          <w:sz w:val="17"/>
          <w:szCs w:val="17"/>
        </w:rPr>
        <w:t>own</w:t>
      </w:r>
      <w:r>
        <w:rPr>
          <w:rFonts w:ascii="Arial" w:eastAsia="Arial" w:hAnsi="Arial" w:cs="Arial"/>
          <w:color w:val="5D5E5E"/>
          <w:sz w:val="17"/>
          <w:szCs w:val="17"/>
        </w:rPr>
        <w:t xml:space="preserve"> </w:t>
      </w:r>
      <w:r>
        <w:rPr>
          <w:rFonts w:ascii="Arial" w:eastAsia="Arial" w:hAnsi="Arial" w:cs="Arial"/>
          <w:color w:val="5D5E5E"/>
          <w:w w:val="101"/>
          <w:sz w:val="17"/>
          <w:szCs w:val="17"/>
        </w:rPr>
        <w:t>healing and</w:t>
      </w:r>
      <w:r>
        <w:rPr>
          <w:rFonts w:ascii="Arial" w:eastAsia="Arial" w:hAnsi="Arial" w:cs="Arial"/>
          <w:color w:val="5D5E5E"/>
          <w:sz w:val="17"/>
          <w:szCs w:val="17"/>
        </w:rPr>
        <w:t xml:space="preserve"> </w:t>
      </w:r>
      <w:r>
        <w:rPr>
          <w:rFonts w:ascii="Arial" w:eastAsia="Arial" w:hAnsi="Arial" w:cs="Arial"/>
          <w:color w:val="5D5E5E"/>
          <w:w w:val="101"/>
          <w:sz w:val="17"/>
          <w:szCs w:val="17"/>
        </w:rPr>
        <w:t>regenerative</w:t>
      </w:r>
      <w:r>
        <w:rPr>
          <w:rFonts w:ascii="Arial" w:eastAsia="Arial" w:hAnsi="Arial" w:cs="Arial"/>
          <w:color w:val="5D5E5E"/>
          <w:sz w:val="17"/>
          <w:szCs w:val="17"/>
        </w:rPr>
        <w:t xml:space="preserve"> </w:t>
      </w:r>
      <w:r>
        <w:rPr>
          <w:rFonts w:ascii="Arial" w:eastAsia="Arial" w:hAnsi="Arial" w:cs="Arial"/>
          <w:color w:val="5D5E5E"/>
          <w:w w:val="101"/>
          <w:sz w:val="17"/>
          <w:szCs w:val="17"/>
        </w:rPr>
        <w:t>response.</w:t>
      </w:r>
    </w:p>
    <w:p w:rsidR="00FC6CC4" w:rsidRDefault="00FC6CC4" w:rsidP="00807627">
      <w:pPr>
        <w:spacing w:before="15" w:line="220" w:lineRule="exact"/>
        <w:rPr>
          <w:sz w:val="22"/>
          <w:szCs w:val="22"/>
        </w:rPr>
      </w:pPr>
    </w:p>
    <w:p w:rsidR="00FC6CC4" w:rsidRDefault="002D3412" w:rsidP="00807627">
      <w:pPr>
        <w:spacing w:line="287" w:lineRule="auto"/>
        <w:ind w:right="83"/>
        <w:jc w:val="both"/>
        <w:rPr>
          <w:rFonts w:ascii="Arial" w:eastAsia="Arial" w:hAnsi="Arial" w:cs="Arial"/>
          <w:sz w:val="17"/>
          <w:szCs w:val="17"/>
        </w:rPr>
      </w:pP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patient’s</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first</w:t>
      </w:r>
      <w:r>
        <w:rPr>
          <w:rFonts w:ascii="Arial" w:eastAsia="Arial" w:hAnsi="Arial" w:cs="Arial"/>
          <w:color w:val="5D5E5E"/>
          <w:sz w:val="17"/>
          <w:szCs w:val="17"/>
        </w:rPr>
        <w:t xml:space="preserve"> </w:t>
      </w:r>
      <w:r>
        <w:rPr>
          <w:rFonts w:ascii="Arial" w:eastAsia="Arial" w:hAnsi="Arial" w:cs="Arial"/>
          <w:color w:val="5D5E5E"/>
          <w:w w:val="101"/>
          <w:sz w:val="17"/>
          <w:szCs w:val="17"/>
        </w:rPr>
        <w:t>drawn,</w:t>
      </w:r>
      <w:r>
        <w:rPr>
          <w:rFonts w:ascii="Arial" w:eastAsia="Arial" w:hAnsi="Arial" w:cs="Arial"/>
          <w:color w:val="5D5E5E"/>
          <w:sz w:val="17"/>
          <w:szCs w:val="17"/>
        </w:rPr>
        <w:t xml:space="preserve"> </w:t>
      </w:r>
      <w:r>
        <w:rPr>
          <w:rFonts w:ascii="Arial" w:eastAsia="Arial" w:hAnsi="Arial" w:cs="Arial"/>
          <w:color w:val="5D5E5E"/>
          <w:w w:val="101"/>
          <w:sz w:val="17"/>
          <w:szCs w:val="17"/>
        </w:rPr>
        <w:t>then</w:t>
      </w:r>
      <w:r>
        <w:rPr>
          <w:rFonts w:ascii="Arial" w:eastAsia="Arial" w:hAnsi="Arial" w:cs="Arial"/>
          <w:color w:val="5D5E5E"/>
          <w:sz w:val="17"/>
          <w:szCs w:val="17"/>
        </w:rPr>
        <w:t xml:space="preserve"> </w:t>
      </w:r>
      <w:r>
        <w:rPr>
          <w:rFonts w:ascii="Arial" w:eastAsia="Arial" w:hAnsi="Arial" w:cs="Arial"/>
          <w:color w:val="5D5E5E"/>
          <w:w w:val="101"/>
          <w:sz w:val="17"/>
          <w:szCs w:val="17"/>
        </w:rPr>
        <w:t>centrifuged</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separate</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red</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cells and</w:t>
      </w:r>
      <w:r>
        <w:rPr>
          <w:rFonts w:ascii="Arial" w:eastAsia="Arial" w:hAnsi="Arial" w:cs="Arial"/>
          <w:color w:val="5D5E5E"/>
          <w:sz w:val="17"/>
          <w:szCs w:val="17"/>
        </w:rPr>
        <w:t xml:space="preserve"> </w:t>
      </w:r>
      <w:r>
        <w:rPr>
          <w:rFonts w:ascii="Arial" w:eastAsia="Arial" w:hAnsi="Arial" w:cs="Arial"/>
          <w:color w:val="5D5E5E"/>
          <w:w w:val="101"/>
          <w:sz w:val="17"/>
          <w:szCs w:val="17"/>
        </w:rPr>
        <w:t>plasma,</w:t>
      </w:r>
      <w:r>
        <w:rPr>
          <w:rFonts w:ascii="Arial" w:eastAsia="Arial" w:hAnsi="Arial" w:cs="Arial"/>
          <w:color w:val="5D5E5E"/>
          <w:sz w:val="17"/>
          <w:szCs w:val="17"/>
        </w:rPr>
        <w:t xml:space="preserve"> </w:t>
      </w:r>
      <w:r>
        <w:rPr>
          <w:rFonts w:ascii="Arial" w:eastAsia="Arial" w:hAnsi="Arial" w:cs="Arial"/>
          <w:color w:val="5D5E5E"/>
          <w:w w:val="101"/>
          <w:sz w:val="17"/>
          <w:szCs w:val="17"/>
        </w:rPr>
        <w:t>leaving</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concentrate</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platelets,</w:t>
      </w:r>
      <w:r>
        <w:rPr>
          <w:rFonts w:ascii="Arial" w:eastAsia="Arial" w:hAnsi="Arial" w:cs="Arial"/>
          <w:color w:val="5D5E5E"/>
          <w:sz w:val="17"/>
          <w:szCs w:val="17"/>
        </w:rPr>
        <w:t xml:space="preserve"> </w:t>
      </w:r>
      <w:r>
        <w:rPr>
          <w:rFonts w:ascii="Arial" w:eastAsia="Arial" w:hAnsi="Arial" w:cs="Arial"/>
          <w:color w:val="5D5E5E"/>
          <w:w w:val="101"/>
          <w:sz w:val="17"/>
          <w:szCs w:val="17"/>
        </w:rPr>
        <w:t>white</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cells</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stem</w:t>
      </w:r>
      <w:r>
        <w:rPr>
          <w:rFonts w:ascii="Arial" w:eastAsia="Arial" w:hAnsi="Arial" w:cs="Arial"/>
          <w:color w:val="5D5E5E"/>
          <w:sz w:val="17"/>
          <w:szCs w:val="17"/>
        </w:rPr>
        <w:t xml:space="preserve"> </w:t>
      </w:r>
      <w:r>
        <w:rPr>
          <w:rFonts w:ascii="Arial" w:eastAsia="Arial" w:hAnsi="Arial" w:cs="Arial"/>
          <w:color w:val="5D5E5E"/>
          <w:w w:val="101"/>
          <w:sz w:val="17"/>
          <w:szCs w:val="17"/>
        </w:rPr>
        <w:t>cells.</w:t>
      </w:r>
      <w:r>
        <w:rPr>
          <w:rFonts w:ascii="Arial" w:eastAsia="Arial" w:hAnsi="Arial" w:cs="Arial"/>
          <w:color w:val="5D5E5E"/>
          <w:sz w:val="17"/>
          <w:szCs w:val="17"/>
        </w:rPr>
        <w:t xml:space="preserve"> </w:t>
      </w:r>
      <w:r>
        <w:rPr>
          <w:rFonts w:ascii="Arial" w:eastAsia="Arial" w:hAnsi="Arial" w:cs="Arial"/>
          <w:color w:val="5D5E5E"/>
          <w:w w:val="101"/>
          <w:sz w:val="17"/>
          <w:szCs w:val="17"/>
        </w:rPr>
        <w:t>Once activated,</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platelets</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stem</w:t>
      </w:r>
      <w:r>
        <w:rPr>
          <w:rFonts w:ascii="Arial" w:eastAsia="Arial" w:hAnsi="Arial" w:cs="Arial"/>
          <w:color w:val="5D5E5E"/>
          <w:sz w:val="17"/>
          <w:szCs w:val="17"/>
        </w:rPr>
        <w:t xml:space="preserve"> </w:t>
      </w:r>
      <w:r>
        <w:rPr>
          <w:rFonts w:ascii="Arial" w:eastAsia="Arial" w:hAnsi="Arial" w:cs="Arial"/>
          <w:color w:val="5D5E5E"/>
          <w:w w:val="101"/>
          <w:sz w:val="17"/>
          <w:szCs w:val="17"/>
        </w:rPr>
        <w:t>cells</w:t>
      </w:r>
      <w:r>
        <w:rPr>
          <w:rFonts w:ascii="Arial" w:eastAsia="Arial" w:hAnsi="Arial" w:cs="Arial"/>
          <w:color w:val="5D5E5E"/>
          <w:sz w:val="17"/>
          <w:szCs w:val="17"/>
        </w:rPr>
        <w:t xml:space="preserve"> </w:t>
      </w:r>
      <w:r>
        <w:rPr>
          <w:rFonts w:ascii="Arial" w:eastAsia="Arial" w:hAnsi="Arial" w:cs="Arial"/>
          <w:color w:val="5D5E5E"/>
          <w:w w:val="101"/>
          <w:sz w:val="17"/>
          <w:szCs w:val="17"/>
        </w:rPr>
        <w:t>release</w:t>
      </w:r>
      <w:r>
        <w:rPr>
          <w:rFonts w:ascii="Arial" w:eastAsia="Arial" w:hAnsi="Arial" w:cs="Arial"/>
          <w:color w:val="5D5E5E"/>
          <w:sz w:val="17"/>
          <w:szCs w:val="17"/>
        </w:rPr>
        <w:t xml:space="preserve"> </w:t>
      </w:r>
      <w:r>
        <w:rPr>
          <w:rFonts w:ascii="Arial" w:eastAsia="Arial" w:hAnsi="Arial" w:cs="Arial"/>
          <w:color w:val="5D5E5E"/>
          <w:w w:val="101"/>
          <w:sz w:val="17"/>
          <w:szCs w:val="17"/>
        </w:rPr>
        <w:t>several</w:t>
      </w:r>
      <w:r>
        <w:rPr>
          <w:rFonts w:ascii="Arial" w:eastAsia="Arial" w:hAnsi="Arial" w:cs="Arial"/>
          <w:color w:val="5D5E5E"/>
          <w:sz w:val="17"/>
          <w:szCs w:val="17"/>
        </w:rPr>
        <w:t xml:space="preserve"> </w:t>
      </w:r>
      <w:r>
        <w:rPr>
          <w:rFonts w:ascii="Arial" w:eastAsia="Arial" w:hAnsi="Arial" w:cs="Arial"/>
          <w:color w:val="5D5E5E"/>
          <w:w w:val="101"/>
          <w:sz w:val="17"/>
          <w:szCs w:val="17"/>
        </w:rPr>
        <w:t>powerful</w:t>
      </w:r>
      <w:r>
        <w:rPr>
          <w:rFonts w:ascii="Arial" w:eastAsia="Arial" w:hAnsi="Arial" w:cs="Arial"/>
          <w:color w:val="5D5E5E"/>
          <w:sz w:val="17"/>
          <w:szCs w:val="17"/>
        </w:rPr>
        <w:t xml:space="preserve"> </w:t>
      </w:r>
      <w:r>
        <w:rPr>
          <w:rFonts w:ascii="Arial" w:eastAsia="Arial" w:hAnsi="Arial" w:cs="Arial"/>
          <w:color w:val="5D5E5E"/>
          <w:w w:val="101"/>
          <w:sz w:val="17"/>
          <w:szCs w:val="17"/>
        </w:rPr>
        <w:t>growth</w:t>
      </w:r>
      <w:r>
        <w:rPr>
          <w:rFonts w:ascii="Arial" w:eastAsia="Arial" w:hAnsi="Arial" w:cs="Arial"/>
          <w:color w:val="5D5E5E"/>
          <w:sz w:val="17"/>
          <w:szCs w:val="17"/>
        </w:rPr>
        <w:t xml:space="preserve"> </w:t>
      </w:r>
      <w:r>
        <w:rPr>
          <w:rFonts w:ascii="Arial" w:eastAsia="Arial" w:hAnsi="Arial" w:cs="Arial"/>
          <w:color w:val="5D5E5E"/>
          <w:w w:val="101"/>
          <w:sz w:val="17"/>
          <w:szCs w:val="17"/>
        </w:rPr>
        <w:t>factors</w:t>
      </w:r>
      <w:r>
        <w:rPr>
          <w:rFonts w:ascii="Arial" w:eastAsia="Arial" w:hAnsi="Arial" w:cs="Arial"/>
          <w:color w:val="5D5E5E"/>
          <w:sz w:val="17"/>
          <w:szCs w:val="17"/>
        </w:rPr>
        <w:t xml:space="preserve"> </w:t>
      </w:r>
      <w:r>
        <w:rPr>
          <w:rFonts w:ascii="Arial" w:eastAsia="Arial" w:hAnsi="Arial" w:cs="Arial"/>
          <w:color w:val="5D5E5E"/>
          <w:w w:val="101"/>
          <w:sz w:val="17"/>
          <w:szCs w:val="17"/>
        </w:rPr>
        <w:t>that</w:t>
      </w:r>
      <w:r>
        <w:rPr>
          <w:rFonts w:ascii="Arial" w:eastAsia="Arial" w:hAnsi="Arial" w:cs="Arial"/>
          <w:color w:val="5D5E5E"/>
          <w:sz w:val="17"/>
          <w:szCs w:val="17"/>
        </w:rPr>
        <w:t xml:space="preserve"> </w:t>
      </w:r>
      <w:r>
        <w:rPr>
          <w:rFonts w:ascii="Arial" w:eastAsia="Arial" w:hAnsi="Arial" w:cs="Arial"/>
          <w:color w:val="5D5E5E"/>
          <w:w w:val="101"/>
          <w:sz w:val="17"/>
          <w:szCs w:val="17"/>
        </w:rPr>
        <w:t>are responsible</w:t>
      </w:r>
      <w:r>
        <w:rPr>
          <w:rFonts w:ascii="Arial" w:eastAsia="Arial" w:hAnsi="Arial" w:cs="Arial"/>
          <w:color w:val="5D5E5E"/>
          <w:sz w:val="17"/>
          <w:szCs w:val="17"/>
        </w:rPr>
        <w:t xml:space="preserve"> </w:t>
      </w:r>
      <w:r>
        <w:rPr>
          <w:rFonts w:ascii="Arial" w:eastAsia="Arial" w:hAnsi="Arial" w:cs="Arial"/>
          <w:color w:val="5D5E5E"/>
          <w:w w:val="101"/>
          <w:sz w:val="17"/>
          <w:szCs w:val="17"/>
        </w:rPr>
        <w:t>for</w:t>
      </w:r>
      <w:r>
        <w:rPr>
          <w:rFonts w:ascii="Arial" w:eastAsia="Arial" w:hAnsi="Arial" w:cs="Arial"/>
          <w:color w:val="5D5E5E"/>
          <w:sz w:val="17"/>
          <w:szCs w:val="17"/>
        </w:rPr>
        <w:t xml:space="preserve"> </w:t>
      </w:r>
      <w:r>
        <w:rPr>
          <w:rFonts w:ascii="Arial" w:eastAsia="Arial" w:hAnsi="Arial" w:cs="Arial"/>
          <w:color w:val="5D5E5E"/>
          <w:w w:val="101"/>
          <w:sz w:val="17"/>
          <w:szCs w:val="17"/>
        </w:rPr>
        <w:t>healing</w:t>
      </w:r>
      <w:r>
        <w:rPr>
          <w:rFonts w:ascii="Arial" w:eastAsia="Arial" w:hAnsi="Arial" w:cs="Arial"/>
          <w:color w:val="5D5E5E"/>
          <w:sz w:val="17"/>
          <w:szCs w:val="17"/>
        </w:rPr>
        <w:t xml:space="preserve"> </w:t>
      </w:r>
      <w:r>
        <w:rPr>
          <w:rFonts w:ascii="Arial" w:eastAsia="Arial" w:hAnsi="Arial" w:cs="Arial"/>
          <w:color w:val="5D5E5E"/>
          <w:w w:val="101"/>
          <w:sz w:val="17"/>
          <w:szCs w:val="17"/>
        </w:rPr>
        <w:t>tissue.</w:t>
      </w:r>
    </w:p>
    <w:p w:rsidR="00FC6CC4" w:rsidRDefault="00FC6CC4" w:rsidP="00807627">
      <w:pPr>
        <w:spacing w:before="15" w:line="220" w:lineRule="exact"/>
        <w:rPr>
          <w:sz w:val="22"/>
          <w:szCs w:val="22"/>
        </w:rPr>
      </w:pPr>
    </w:p>
    <w:p w:rsidR="00FC6CC4" w:rsidRDefault="002D3412" w:rsidP="00807627">
      <w:pPr>
        <w:spacing w:line="287" w:lineRule="auto"/>
        <w:ind w:right="82"/>
        <w:jc w:val="both"/>
        <w:rPr>
          <w:rFonts w:ascii="Arial" w:eastAsia="Arial" w:hAnsi="Arial" w:cs="Arial"/>
          <w:sz w:val="17"/>
          <w:szCs w:val="17"/>
        </w:rPr>
      </w:pPr>
      <w:r>
        <w:rPr>
          <w:rFonts w:ascii="Arial" w:eastAsia="Arial" w:hAnsi="Arial" w:cs="Arial"/>
          <w:color w:val="5D5E5E"/>
          <w:w w:val="101"/>
          <w:sz w:val="17"/>
          <w:szCs w:val="17"/>
        </w:rPr>
        <w:t>While</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normal</w:t>
      </w:r>
      <w:r>
        <w:rPr>
          <w:rFonts w:ascii="Arial" w:eastAsia="Arial" w:hAnsi="Arial" w:cs="Arial"/>
          <w:color w:val="5D5E5E"/>
          <w:sz w:val="17"/>
          <w:szCs w:val="17"/>
        </w:rPr>
        <w:t xml:space="preserve"> </w:t>
      </w:r>
      <w:r>
        <w:rPr>
          <w:rFonts w:ascii="Arial" w:eastAsia="Arial" w:hAnsi="Arial" w:cs="Arial"/>
          <w:color w:val="5D5E5E"/>
          <w:w w:val="101"/>
          <w:sz w:val="17"/>
          <w:szCs w:val="17"/>
        </w:rPr>
        <w:t>platelet</w:t>
      </w:r>
      <w:r>
        <w:rPr>
          <w:rFonts w:ascii="Arial" w:eastAsia="Arial" w:hAnsi="Arial" w:cs="Arial"/>
          <w:color w:val="5D5E5E"/>
          <w:sz w:val="17"/>
          <w:szCs w:val="17"/>
        </w:rPr>
        <w:t xml:space="preserve"> </w:t>
      </w:r>
      <w:r>
        <w:rPr>
          <w:rFonts w:ascii="Arial" w:eastAsia="Arial" w:hAnsi="Arial" w:cs="Arial"/>
          <w:color w:val="5D5E5E"/>
          <w:w w:val="101"/>
          <w:sz w:val="17"/>
          <w:szCs w:val="17"/>
        </w:rPr>
        <w:t>count</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whole</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about</w:t>
      </w:r>
      <w:r>
        <w:rPr>
          <w:rFonts w:ascii="Arial" w:eastAsia="Arial" w:hAnsi="Arial" w:cs="Arial"/>
          <w:color w:val="5D5E5E"/>
          <w:sz w:val="17"/>
          <w:szCs w:val="17"/>
        </w:rPr>
        <w:t xml:space="preserve"> </w:t>
      </w:r>
      <w:r>
        <w:rPr>
          <w:rFonts w:ascii="Arial" w:eastAsia="Arial" w:hAnsi="Arial" w:cs="Arial"/>
          <w:color w:val="5D5E5E"/>
          <w:w w:val="101"/>
          <w:sz w:val="17"/>
          <w:szCs w:val="17"/>
        </w:rPr>
        <w:t>200,000/microliter,</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has concentrations</w:t>
      </w:r>
      <w:r w:rsidR="00FE073C">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1,000,000-2,000,000</w:t>
      </w:r>
      <w:r>
        <w:rPr>
          <w:rFonts w:ascii="Arial" w:eastAsia="Arial" w:hAnsi="Arial" w:cs="Arial"/>
          <w:color w:val="5D5E5E"/>
          <w:sz w:val="17"/>
          <w:szCs w:val="17"/>
        </w:rPr>
        <w:t xml:space="preserve"> </w:t>
      </w:r>
      <w:r>
        <w:rPr>
          <w:rFonts w:ascii="Arial" w:eastAsia="Arial" w:hAnsi="Arial" w:cs="Arial"/>
          <w:color w:val="5D5E5E"/>
          <w:w w:val="101"/>
          <w:sz w:val="17"/>
          <w:szCs w:val="17"/>
        </w:rPr>
        <w:t>platelets/microliter.</w:t>
      </w:r>
      <w:r>
        <w:rPr>
          <w:rFonts w:ascii="Arial" w:eastAsia="Arial" w:hAnsi="Arial" w:cs="Arial"/>
          <w:color w:val="5D5E5E"/>
          <w:sz w:val="17"/>
          <w:szCs w:val="17"/>
        </w:rPr>
        <w:t xml:space="preserve"> </w:t>
      </w:r>
      <w:r>
        <w:rPr>
          <w:rFonts w:ascii="Arial" w:eastAsia="Arial" w:hAnsi="Arial" w:cs="Arial"/>
          <w:color w:val="5D5E5E"/>
          <w:w w:val="101"/>
          <w:sz w:val="17"/>
          <w:szCs w:val="17"/>
        </w:rPr>
        <w:t>Since</w:t>
      </w:r>
      <w:r>
        <w:rPr>
          <w:rFonts w:ascii="Arial" w:eastAsia="Arial" w:hAnsi="Arial" w:cs="Arial"/>
          <w:color w:val="5D5E5E"/>
          <w:sz w:val="17"/>
          <w:szCs w:val="17"/>
        </w:rPr>
        <w:t xml:space="preserve"> </w:t>
      </w:r>
      <w:r>
        <w:rPr>
          <w:rFonts w:ascii="Arial" w:eastAsia="Arial" w:hAnsi="Arial" w:cs="Arial"/>
          <w:color w:val="5D5E5E"/>
          <w:w w:val="101"/>
          <w:sz w:val="17"/>
          <w:szCs w:val="17"/>
        </w:rPr>
        <w:t>such</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concentration does</w:t>
      </w:r>
      <w:r>
        <w:rPr>
          <w:rFonts w:ascii="Arial" w:eastAsia="Arial" w:hAnsi="Arial" w:cs="Arial"/>
          <w:color w:val="5D5E5E"/>
          <w:sz w:val="17"/>
          <w:szCs w:val="17"/>
        </w:rPr>
        <w:t xml:space="preserve"> </w:t>
      </w:r>
      <w:r>
        <w:rPr>
          <w:rFonts w:ascii="Arial" w:eastAsia="Arial" w:hAnsi="Arial" w:cs="Arial"/>
          <w:color w:val="5D5E5E"/>
          <w:w w:val="101"/>
          <w:sz w:val="17"/>
          <w:szCs w:val="17"/>
        </w:rPr>
        <w:t>not</w:t>
      </w:r>
      <w:r>
        <w:rPr>
          <w:rFonts w:ascii="Arial" w:eastAsia="Arial" w:hAnsi="Arial" w:cs="Arial"/>
          <w:color w:val="5D5E5E"/>
          <w:sz w:val="17"/>
          <w:szCs w:val="17"/>
        </w:rPr>
        <w:t xml:space="preserve"> </w:t>
      </w:r>
      <w:r>
        <w:rPr>
          <w:rFonts w:ascii="Arial" w:eastAsia="Arial" w:hAnsi="Arial" w:cs="Arial"/>
          <w:color w:val="5D5E5E"/>
          <w:w w:val="101"/>
          <w:sz w:val="17"/>
          <w:szCs w:val="17"/>
        </w:rPr>
        <w:t>occur</w:t>
      </w:r>
      <w:r>
        <w:rPr>
          <w:rFonts w:ascii="Arial" w:eastAsia="Arial" w:hAnsi="Arial" w:cs="Arial"/>
          <w:color w:val="5D5E5E"/>
          <w:sz w:val="17"/>
          <w:szCs w:val="17"/>
        </w:rPr>
        <w:t xml:space="preserve"> </w:t>
      </w:r>
      <w:r>
        <w:rPr>
          <w:rFonts w:ascii="Arial" w:eastAsia="Arial" w:hAnsi="Arial" w:cs="Arial"/>
          <w:color w:val="5D5E5E"/>
          <w:w w:val="101"/>
          <w:sz w:val="17"/>
          <w:szCs w:val="17"/>
        </w:rPr>
        <w:t>naturally,</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injection</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Platelet</w:t>
      </w:r>
      <w:r>
        <w:rPr>
          <w:rFonts w:ascii="Arial" w:eastAsia="Arial" w:hAnsi="Arial" w:cs="Arial"/>
          <w:color w:val="5D5E5E"/>
          <w:sz w:val="17"/>
          <w:szCs w:val="17"/>
        </w:rPr>
        <w:t xml:space="preserve"> </w:t>
      </w:r>
      <w:r>
        <w:rPr>
          <w:rFonts w:ascii="Arial" w:eastAsia="Arial" w:hAnsi="Arial" w:cs="Arial"/>
          <w:color w:val="5D5E5E"/>
          <w:w w:val="101"/>
          <w:sz w:val="17"/>
          <w:szCs w:val="17"/>
        </w:rPr>
        <w:t>Rich</w:t>
      </w:r>
      <w:r>
        <w:rPr>
          <w:rFonts w:ascii="Arial" w:eastAsia="Arial" w:hAnsi="Arial" w:cs="Arial"/>
          <w:color w:val="5D5E5E"/>
          <w:sz w:val="17"/>
          <w:szCs w:val="17"/>
        </w:rPr>
        <w:t xml:space="preserve"> </w:t>
      </w:r>
      <w:r>
        <w:rPr>
          <w:rFonts w:ascii="Arial" w:eastAsia="Arial" w:hAnsi="Arial" w:cs="Arial"/>
          <w:color w:val="5D5E5E"/>
          <w:w w:val="101"/>
          <w:sz w:val="17"/>
          <w:szCs w:val="17"/>
        </w:rPr>
        <w:t>Plasma</w:t>
      </w:r>
      <w:r>
        <w:rPr>
          <w:rFonts w:ascii="Arial" w:eastAsia="Arial" w:hAnsi="Arial" w:cs="Arial"/>
          <w:color w:val="5D5E5E"/>
          <w:sz w:val="17"/>
          <w:szCs w:val="17"/>
        </w:rPr>
        <w:t xml:space="preserve"> </w:t>
      </w:r>
      <w:r>
        <w:rPr>
          <w:rFonts w:ascii="Arial" w:eastAsia="Arial" w:hAnsi="Arial" w:cs="Arial"/>
          <w:color w:val="5D5E5E"/>
          <w:w w:val="101"/>
          <w:sz w:val="17"/>
          <w:szCs w:val="17"/>
        </w:rPr>
        <w:t>into</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body</w:t>
      </w:r>
      <w:r>
        <w:rPr>
          <w:rFonts w:ascii="Arial" w:eastAsia="Arial" w:hAnsi="Arial" w:cs="Arial"/>
          <w:color w:val="5D5E5E"/>
          <w:sz w:val="17"/>
          <w:szCs w:val="17"/>
        </w:rPr>
        <w:t xml:space="preserve"> </w:t>
      </w:r>
      <w:r>
        <w:rPr>
          <w:rFonts w:ascii="Arial" w:eastAsia="Arial" w:hAnsi="Arial" w:cs="Arial"/>
          <w:color w:val="5D5E5E"/>
          <w:w w:val="101"/>
          <w:sz w:val="17"/>
          <w:szCs w:val="17"/>
        </w:rPr>
        <w:t>has</w:t>
      </w:r>
      <w:r>
        <w:rPr>
          <w:rFonts w:ascii="Arial" w:eastAsia="Arial" w:hAnsi="Arial" w:cs="Arial"/>
          <w:color w:val="5D5E5E"/>
          <w:sz w:val="17"/>
          <w:szCs w:val="17"/>
        </w:rPr>
        <w:t xml:space="preserve"> </w:t>
      </w:r>
      <w:r>
        <w:rPr>
          <w:rFonts w:ascii="Arial" w:eastAsia="Arial" w:hAnsi="Arial" w:cs="Arial"/>
          <w:color w:val="5D5E5E"/>
          <w:w w:val="101"/>
          <w:sz w:val="17"/>
          <w:szCs w:val="17"/>
        </w:rPr>
        <w:t>a powerful</w:t>
      </w:r>
      <w:r>
        <w:rPr>
          <w:rFonts w:ascii="Arial" w:eastAsia="Arial" w:hAnsi="Arial" w:cs="Arial"/>
          <w:color w:val="5D5E5E"/>
          <w:sz w:val="17"/>
          <w:szCs w:val="17"/>
        </w:rPr>
        <w:t xml:space="preserve"> </w:t>
      </w:r>
      <w:r>
        <w:rPr>
          <w:rFonts w:ascii="Arial" w:eastAsia="Arial" w:hAnsi="Arial" w:cs="Arial"/>
          <w:color w:val="5D5E5E"/>
          <w:w w:val="101"/>
          <w:sz w:val="17"/>
          <w:szCs w:val="17"/>
        </w:rPr>
        <w:t>therapeutic</w:t>
      </w:r>
      <w:r>
        <w:rPr>
          <w:rFonts w:ascii="Arial" w:eastAsia="Arial" w:hAnsi="Arial" w:cs="Arial"/>
          <w:color w:val="5D5E5E"/>
          <w:sz w:val="17"/>
          <w:szCs w:val="17"/>
        </w:rPr>
        <w:t xml:space="preserve"> </w:t>
      </w:r>
      <w:r>
        <w:rPr>
          <w:rFonts w:ascii="Arial" w:eastAsia="Arial" w:hAnsi="Arial" w:cs="Arial"/>
          <w:color w:val="5D5E5E"/>
          <w:w w:val="101"/>
          <w:sz w:val="17"/>
          <w:szCs w:val="17"/>
        </w:rPr>
        <w:t>effect.</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essence,</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dramatically</w:t>
      </w:r>
      <w:r>
        <w:rPr>
          <w:rFonts w:ascii="Arial" w:eastAsia="Arial" w:hAnsi="Arial" w:cs="Arial"/>
          <w:color w:val="5D5E5E"/>
          <w:sz w:val="17"/>
          <w:szCs w:val="17"/>
        </w:rPr>
        <w:t xml:space="preserve"> </w:t>
      </w:r>
      <w:r>
        <w:rPr>
          <w:rFonts w:ascii="Arial" w:eastAsia="Arial" w:hAnsi="Arial" w:cs="Arial"/>
          <w:color w:val="5D5E5E"/>
          <w:w w:val="101"/>
          <w:sz w:val="17"/>
          <w:szCs w:val="17"/>
        </w:rPr>
        <w:t>accelerates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body’s</w:t>
      </w:r>
      <w:r>
        <w:rPr>
          <w:rFonts w:ascii="Arial" w:eastAsia="Arial" w:hAnsi="Arial" w:cs="Arial"/>
          <w:color w:val="5D5E5E"/>
          <w:sz w:val="17"/>
          <w:szCs w:val="17"/>
        </w:rPr>
        <w:t xml:space="preserve"> </w:t>
      </w:r>
      <w:r>
        <w:rPr>
          <w:rFonts w:ascii="Arial" w:eastAsia="Arial" w:hAnsi="Arial" w:cs="Arial"/>
          <w:color w:val="5D5E5E"/>
          <w:w w:val="101"/>
          <w:sz w:val="17"/>
          <w:szCs w:val="17"/>
        </w:rPr>
        <w:t>own healing</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regenerative</w:t>
      </w:r>
      <w:r>
        <w:rPr>
          <w:rFonts w:ascii="Arial" w:eastAsia="Arial" w:hAnsi="Arial" w:cs="Arial"/>
          <w:color w:val="5D5E5E"/>
          <w:sz w:val="17"/>
          <w:szCs w:val="17"/>
        </w:rPr>
        <w:t xml:space="preserve"> </w:t>
      </w:r>
      <w:r>
        <w:rPr>
          <w:rFonts w:ascii="Arial" w:eastAsia="Arial" w:hAnsi="Arial" w:cs="Arial"/>
          <w:color w:val="5D5E5E"/>
          <w:w w:val="101"/>
          <w:sz w:val="17"/>
          <w:szCs w:val="17"/>
        </w:rPr>
        <w:t>processes</w:t>
      </w:r>
      <w:r>
        <w:rPr>
          <w:rFonts w:ascii="Arial" w:eastAsia="Arial" w:hAnsi="Arial" w:cs="Arial"/>
          <w:color w:val="5D5E5E"/>
          <w:sz w:val="17"/>
          <w:szCs w:val="17"/>
        </w:rPr>
        <w:t xml:space="preserve"> </w:t>
      </w:r>
      <w:r>
        <w:rPr>
          <w:rFonts w:ascii="Arial" w:eastAsia="Arial" w:hAnsi="Arial" w:cs="Arial"/>
          <w:color w:val="5D5E5E"/>
          <w:w w:val="101"/>
          <w:sz w:val="17"/>
          <w:szCs w:val="17"/>
        </w:rPr>
        <w:t>by</w:t>
      </w:r>
      <w:r>
        <w:rPr>
          <w:rFonts w:ascii="Arial" w:eastAsia="Arial" w:hAnsi="Arial" w:cs="Arial"/>
          <w:color w:val="5D5E5E"/>
          <w:sz w:val="17"/>
          <w:szCs w:val="17"/>
        </w:rPr>
        <w:t xml:space="preserve"> </w:t>
      </w:r>
      <w:r>
        <w:rPr>
          <w:rFonts w:ascii="Arial" w:eastAsia="Arial" w:hAnsi="Arial" w:cs="Arial"/>
          <w:color w:val="5D5E5E"/>
          <w:w w:val="101"/>
          <w:sz w:val="17"/>
          <w:szCs w:val="17"/>
        </w:rPr>
        <w:t>amplifying</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effects</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growth</w:t>
      </w:r>
      <w:r>
        <w:rPr>
          <w:rFonts w:ascii="Arial" w:eastAsia="Arial" w:hAnsi="Arial" w:cs="Arial"/>
          <w:color w:val="5D5E5E"/>
          <w:sz w:val="17"/>
          <w:szCs w:val="17"/>
        </w:rPr>
        <w:t xml:space="preserve"> </w:t>
      </w:r>
      <w:r>
        <w:rPr>
          <w:rFonts w:ascii="Arial" w:eastAsia="Arial" w:hAnsi="Arial" w:cs="Arial"/>
          <w:color w:val="5D5E5E"/>
          <w:w w:val="101"/>
          <w:sz w:val="17"/>
          <w:szCs w:val="17"/>
        </w:rPr>
        <w:t>factors.</w:t>
      </w:r>
    </w:p>
    <w:p w:rsidR="00FC6CC4" w:rsidRDefault="00FC6CC4" w:rsidP="00807627">
      <w:pPr>
        <w:spacing w:before="15" w:line="220" w:lineRule="exact"/>
        <w:rPr>
          <w:sz w:val="22"/>
          <w:szCs w:val="22"/>
        </w:rPr>
      </w:pPr>
    </w:p>
    <w:p w:rsidR="00FC6CC4" w:rsidRDefault="002D3412" w:rsidP="00807627">
      <w:pPr>
        <w:spacing w:line="287" w:lineRule="auto"/>
        <w:ind w:right="82"/>
        <w:jc w:val="both"/>
        <w:rPr>
          <w:rFonts w:ascii="Arial" w:eastAsia="Arial" w:hAnsi="Arial" w:cs="Arial"/>
          <w:sz w:val="17"/>
          <w:szCs w:val="17"/>
        </w:rPr>
      </w:pPr>
      <w:r>
        <w:rPr>
          <w:rFonts w:ascii="Arial" w:eastAsia="Arial" w:hAnsi="Arial" w:cs="Arial"/>
          <w:color w:val="5D5E5E"/>
          <w:w w:val="101"/>
          <w:sz w:val="17"/>
          <w:szCs w:val="17"/>
        </w:rPr>
        <w:t>Since</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treatment</w:t>
      </w:r>
      <w:r>
        <w:rPr>
          <w:rFonts w:ascii="Arial" w:eastAsia="Arial" w:hAnsi="Arial" w:cs="Arial"/>
          <w:color w:val="5D5E5E"/>
          <w:sz w:val="17"/>
          <w:szCs w:val="17"/>
        </w:rPr>
        <w:t xml:space="preserve"> </w:t>
      </w:r>
      <w:r>
        <w:rPr>
          <w:rFonts w:ascii="Arial" w:eastAsia="Arial" w:hAnsi="Arial" w:cs="Arial"/>
          <w:color w:val="5D5E5E"/>
          <w:w w:val="101"/>
          <w:sz w:val="17"/>
          <w:szCs w:val="17"/>
        </w:rPr>
        <w:t>uses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patient’s</w:t>
      </w:r>
      <w:r>
        <w:rPr>
          <w:rFonts w:ascii="Arial" w:eastAsia="Arial" w:hAnsi="Arial" w:cs="Arial"/>
          <w:color w:val="5D5E5E"/>
          <w:sz w:val="17"/>
          <w:szCs w:val="17"/>
        </w:rPr>
        <w:t xml:space="preserve"> </w:t>
      </w:r>
      <w:r>
        <w:rPr>
          <w:rFonts w:ascii="Arial" w:eastAsia="Arial" w:hAnsi="Arial" w:cs="Arial"/>
          <w:color w:val="5D5E5E"/>
          <w:w w:val="101"/>
          <w:sz w:val="17"/>
          <w:szCs w:val="17"/>
        </w:rPr>
        <w:t>own</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which</w:t>
      </w:r>
      <w:r>
        <w:rPr>
          <w:rFonts w:ascii="Arial" w:eastAsia="Arial" w:hAnsi="Arial" w:cs="Arial"/>
          <w:color w:val="5D5E5E"/>
          <w:sz w:val="17"/>
          <w:szCs w:val="17"/>
        </w:rPr>
        <w:t xml:space="preserve"> </w:t>
      </w:r>
      <w:r>
        <w:rPr>
          <w:rFonts w:ascii="Arial" w:eastAsia="Arial" w:hAnsi="Arial" w:cs="Arial"/>
          <w:color w:val="5D5E5E"/>
          <w:w w:val="101"/>
          <w:sz w:val="17"/>
          <w:szCs w:val="17"/>
        </w:rPr>
        <w:t>neither</w:t>
      </w:r>
      <w:r>
        <w:rPr>
          <w:rFonts w:ascii="Arial" w:eastAsia="Arial" w:hAnsi="Arial" w:cs="Arial"/>
          <w:color w:val="5D5E5E"/>
          <w:sz w:val="17"/>
          <w:szCs w:val="17"/>
        </w:rPr>
        <w:t xml:space="preserve"> </w:t>
      </w:r>
      <w:r>
        <w:rPr>
          <w:rFonts w:ascii="Arial" w:eastAsia="Arial" w:hAnsi="Arial" w:cs="Arial"/>
          <w:color w:val="5D5E5E"/>
          <w:w w:val="101"/>
          <w:sz w:val="17"/>
          <w:szCs w:val="17"/>
        </w:rPr>
        <w:t>can</w:t>
      </w:r>
      <w:r>
        <w:rPr>
          <w:rFonts w:ascii="Arial" w:eastAsia="Arial" w:hAnsi="Arial" w:cs="Arial"/>
          <w:color w:val="5D5E5E"/>
          <w:sz w:val="17"/>
          <w:szCs w:val="17"/>
        </w:rPr>
        <w:t xml:space="preserve"> </w:t>
      </w:r>
      <w:r>
        <w:rPr>
          <w:rFonts w:ascii="Arial" w:eastAsia="Arial" w:hAnsi="Arial" w:cs="Arial"/>
          <w:color w:val="5D5E5E"/>
          <w:w w:val="101"/>
          <w:sz w:val="17"/>
          <w:szCs w:val="17"/>
        </w:rPr>
        <w:t>be</w:t>
      </w:r>
      <w:r>
        <w:rPr>
          <w:rFonts w:ascii="Arial" w:eastAsia="Arial" w:hAnsi="Arial" w:cs="Arial"/>
          <w:color w:val="5D5E5E"/>
          <w:sz w:val="17"/>
          <w:szCs w:val="17"/>
        </w:rPr>
        <w:t xml:space="preserve"> </w:t>
      </w:r>
      <w:r>
        <w:rPr>
          <w:rFonts w:ascii="Arial" w:eastAsia="Arial" w:hAnsi="Arial" w:cs="Arial"/>
          <w:color w:val="5D5E5E"/>
          <w:w w:val="101"/>
          <w:sz w:val="17"/>
          <w:szCs w:val="17"/>
        </w:rPr>
        <w:t>rejected by</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body</w:t>
      </w:r>
      <w:r>
        <w:rPr>
          <w:rFonts w:ascii="Arial" w:eastAsia="Arial" w:hAnsi="Arial" w:cs="Arial"/>
          <w:color w:val="5D5E5E"/>
          <w:sz w:val="17"/>
          <w:szCs w:val="17"/>
        </w:rPr>
        <w:t xml:space="preserve"> </w:t>
      </w:r>
      <w:r>
        <w:rPr>
          <w:rFonts w:ascii="Arial" w:eastAsia="Arial" w:hAnsi="Arial" w:cs="Arial"/>
          <w:color w:val="5D5E5E"/>
          <w:w w:val="101"/>
          <w:sz w:val="17"/>
          <w:szCs w:val="17"/>
        </w:rPr>
        <w:t>nor</w:t>
      </w:r>
      <w:r>
        <w:rPr>
          <w:rFonts w:ascii="Arial" w:eastAsia="Arial" w:hAnsi="Arial" w:cs="Arial"/>
          <w:color w:val="5D5E5E"/>
          <w:sz w:val="17"/>
          <w:szCs w:val="17"/>
        </w:rPr>
        <w:t xml:space="preserve"> </w:t>
      </w:r>
      <w:r>
        <w:rPr>
          <w:rFonts w:ascii="Arial" w:eastAsia="Arial" w:hAnsi="Arial" w:cs="Arial"/>
          <w:color w:val="5D5E5E"/>
          <w:w w:val="101"/>
          <w:sz w:val="17"/>
          <w:szCs w:val="17"/>
        </w:rPr>
        <w:t>cause</w:t>
      </w:r>
      <w:r>
        <w:rPr>
          <w:rFonts w:ascii="Arial" w:eastAsia="Arial" w:hAnsi="Arial" w:cs="Arial"/>
          <w:color w:val="5D5E5E"/>
          <w:sz w:val="17"/>
          <w:szCs w:val="17"/>
        </w:rPr>
        <w:t xml:space="preserve"> </w:t>
      </w:r>
      <w:r>
        <w:rPr>
          <w:rFonts w:ascii="Arial" w:eastAsia="Arial" w:hAnsi="Arial" w:cs="Arial"/>
          <w:color w:val="5D5E5E"/>
          <w:w w:val="101"/>
          <w:sz w:val="17"/>
          <w:szCs w:val="17"/>
        </w:rPr>
        <w:t>harm</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it,</w:t>
      </w:r>
      <w:r>
        <w:rPr>
          <w:rFonts w:ascii="Arial" w:eastAsia="Arial" w:hAnsi="Arial" w:cs="Arial"/>
          <w:color w:val="5D5E5E"/>
          <w:sz w:val="17"/>
          <w:szCs w:val="17"/>
        </w:rPr>
        <w:t xml:space="preserve"> </w:t>
      </w:r>
      <w:r>
        <w:rPr>
          <w:rFonts w:ascii="Arial" w:eastAsia="Arial" w:hAnsi="Arial" w:cs="Arial"/>
          <w:color w:val="5D5E5E"/>
          <w:w w:val="101"/>
          <w:sz w:val="17"/>
          <w:szCs w:val="17"/>
        </w:rPr>
        <w:t>there</w:t>
      </w:r>
      <w:r>
        <w:rPr>
          <w:rFonts w:ascii="Arial" w:eastAsia="Arial" w:hAnsi="Arial" w:cs="Arial"/>
          <w:color w:val="5D5E5E"/>
          <w:sz w:val="17"/>
          <w:szCs w:val="17"/>
        </w:rPr>
        <w:t xml:space="preserve"> </w:t>
      </w:r>
      <w:r>
        <w:rPr>
          <w:rFonts w:ascii="Arial" w:eastAsia="Arial" w:hAnsi="Arial" w:cs="Arial"/>
          <w:color w:val="5D5E5E"/>
          <w:w w:val="101"/>
          <w:sz w:val="17"/>
          <w:szCs w:val="17"/>
        </w:rPr>
        <w:t>are</w:t>
      </w:r>
      <w:r>
        <w:rPr>
          <w:rFonts w:ascii="Arial" w:eastAsia="Arial" w:hAnsi="Arial" w:cs="Arial"/>
          <w:color w:val="5D5E5E"/>
          <w:sz w:val="17"/>
          <w:szCs w:val="17"/>
        </w:rPr>
        <w:t xml:space="preserve"> </w:t>
      </w:r>
      <w:r>
        <w:rPr>
          <w:rFonts w:ascii="Arial" w:eastAsia="Arial" w:hAnsi="Arial" w:cs="Arial"/>
          <w:color w:val="5D5E5E"/>
          <w:w w:val="101"/>
          <w:sz w:val="17"/>
          <w:szCs w:val="17"/>
        </w:rPr>
        <w:t>no</w:t>
      </w:r>
      <w:r>
        <w:rPr>
          <w:rFonts w:ascii="Arial" w:eastAsia="Arial" w:hAnsi="Arial" w:cs="Arial"/>
          <w:color w:val="5D5E5E"/>
          <w:sz w:val="17"/>
          <w:szCs w:val="17"/>
        </w:rPr>
        <w:t xml:space="preserve"> </w:t>
      </w:r>
      <w:r>
        <w:rPr>
          <w:rFonts w:ascii="Arial" w:eastAsia="Arial" w:hAnsi="Arial" w:cs="Arial"/>
          <w:color w:val="5D5E5E"/>
          <w:w w:val="101"/>
          <w:sz w:val="17"/>
          <w:szCs w:val="17"/>
        </w:rPr>
        <w:t>adverse</w:t>
      </w:r>
      <w:r>
        <w:rPr>
          <w:rFonts w:ascii="Arial" w:eastAsia="Arial" w:hAnsi="Arial" w:cs="Arial"/>
          <w:color w:val="5D5E5E"/>
          <w:sz w:val="17"/>
          <w:szCs w:val="17"/>
        </w:rPr>
        <w:t xml:space="preserve"> </w:t>
      </w:r>
      <w:r>
        <w:rPr>
          <w:rFonts w:ascii="Arial" w:eastAsia="Arial" w:hAnsi="Arial" w:cs="Arial"/>
          <w:color w:val="5D5E5E"/>
          <w:w w:val="101"/>
          <w:sz w:val="17"/>
          <w:szCs w:val="17"/>
        </w:rPr>
        <w:t>effects</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some</w:t>
      </w:r>
      <w:r>
        <w:rPr>
          <w:rFonts w:ascii="Arial" w:eastAsia="Arial" w:hAnsi="Arial" w:cs="Arial"/>
          <w:color w:val="5D5E5E"/>
          <w:sz w:val="17"/>
          <w:szCs w:val="17"/>
        </w:rPr>
        <w:t xml:space="preserve"> </w:t>
      </w:r>
      <w:r>
        <w:rPr>
          <w:rFonts w:ascii="Arial" w:eastAsia="Arial" w:hAnsi="Arial" w:cs="Arial"/>
          <w:color w:val="5D5E5E"/>
          <w:w w:val="101"/>
          <w:sz w:val="17"/>
          <w:szCs w:val="17"/>
        </w:rPr>
        <w:t>cases some</w:t>
      </w:r>
      <w:r>
        <w:rPr>
          <w:rFonts w:ascii="Arial" w:eastAsia="Arial" w:hAnsi="Arial" w:cs="Arial"/>
          <w:color w:val="5D5E5E"/>
          <w:sz w:val="17"/>
          <w:szCs w:val="17"/>
        </w:rPr>
        <w:t xml:space="preserve"> </w:t>
      </w:r>
      <w:r>
        <w:rPr>
          <w:rFonts w:ascii="Arial" w:eastAsia="Arial" w:hAnsi="Arial" w:cs="Arial"/>
          <w:color w:val="5D5E5E"/>
          <w:w w:val="101"/>
          <w:sz w:val="17"/>
          <w:szCs w:val="17"/>
        </w:rPr>
        <w:t>patients</w:t>
      </w:r>
      <w:r>
        <w:rPr>
          <w:rFonts w:ascii="Arial" w:eastAsia="Arial" w:hAnsi="Arial" w:cs="Arial"/>
          <w:color w:val="5D5E5E"/>
          <w:sz w:val="17"/>
          <w:szCs w:val="17"/>
        </w:rPr>
        <w:t xml:space="preserve"> </w:t>
      </w:r>
      <w:r>
        <w:rPr>
          <w:rFonts w:ascii="Arial" w:eastAsia="Arial" w:hAnsi="Arial" w:cs="Arial"/>
          <w:color w:val="5D5E5E"/>
          <w:w w:val="101"/>
          <w:sz w:val="17"/>
          <w:szCs w:val="17"/>
        </w:rPr>
        <w:t>may</w:t>
      </w:r>
      <w:r>
        <w:rPr>
          <w:rFonts w:ascii="Arial" w:eastAsia="Arial" w:hAnsi="Arial" w:cs="Arial"/>
          <w:color w:val="5D5E5E"/>
          <w:sz w:val="17"/>
          <w:szCs w:val="17"/>
        </w:rPr>
        <w:t xml:space="preserve"> </w:t>
      </w:r>
      <w:r>
        <w:rPr>
          <w:rFonts w:ascii="Arial" w:eastAsia="Arial" w:hAnsi="Arial" w:cs="Arial"/>
          <w:color w:val="5D5E5E"/>
          <w:w w:val="101"/>
          <w:sz w:val="17"/>
          <w:szCs w:val="17"/>
        </w:rPr>
        <w:t>experience</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mild</w:t>
      </w:r>
      <w:r>
        <w:rPr>
          <w:rFonts w:ascii="Arial" w:eastAsia="Arial" w:hAnsi="Arial" w:cs="Arial"/>
          <w:color w:val="5D5E5E"/>
          <w:sz w:val="17"/>
          <w:szCs w:val="17"/>
        </w:rPr>
        <w:t xml:space="preserve"> </w:t>
      </w:r>
      <w:r>
        <w:rPr>
          <w:rFonts w:ascii="Arial" w:eastAsia="Arial" w:hAnsi="Arial" w:cs="Arial"/>
          <w:color w:val="5D5E5E"/>
          <w:w w:val="101"/>
          <w:sz w:val="17"/>
          <w:szCs w:val="17"/>
        </w:rPr>
        <w:t>soreness</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treated</w:t>
      </w:r>
      <w:r>
        <w:rPr>
          <w:rFonts w:ascii="Arial" w:eastAsia="Arial" w:hAnsi="Arial" w:cs="Arial"/>
          <w:color w:val="5D5E5E"/>
          <w:sz w:val="17"/>
          <w:szCs w:val="17"/>
        </w:rPr>
        <w:t xml:space="preserve"> </w:t>
      </w:r>
      <w:r>
        <w:rPr>
          <w:rFonts w:ascii="Arial" w:eastAsia="Arial" w:hAnsi="Arial" w:cs="Arial"/>
          <w:color w:val="5D5E5E"/>
          <w:w w:val="101"/>
          <w:sz w:val="17"/>
          <w:szCs w:val="17"/>
        </w:rPr>
        <w:t>area,</w:t>
      </w:r>
      <w:r>
        <w:rPr>
          <w:rFonts w:ascii="Arial" w:eastAsia="Arial" w:hAnsi="Arial" w:cs="Arial"/>
          <w:color w:val="5D5E5E"/>
          <w:sz w:val="17"/>
          <w:szCs w:val="17"/>
        </w:rPr>
        <w:t xml:space="preserve"> </w:t>
      </w:r>
      <w:r>
        <w:rPr>
          <w:rFonts w:ascii="Arial" w:eastAsia="Arial" w:hAnsi="Arial" w:cs="Arial"/>
          <w:color w:val="5D5E5E"/>
          <w:w w:val="101"/>
          <w:sz w:val="17"/>
          <w:szCs w:val="17"/>
        </w:rPr>
        <w:t>which</w:t>
      </w:r>
      <w:r>
        <w:rPr>
          <w:rFonts w:ascii="Arial" w:eastAsia="Arial" w:hAnsi="Arial" w:cs="Arial"/>
          <w:color w:val="5D5E5E"/>
          <w:sz w:val="17"/>
          <w:szCs w:val="17"/>
        </w:rPr>
        <w:t xml:space="preserve"> </w:t>
      </w:r>
      <w:r>
        <w:rPr>
          <w:rFonts w:ascii="Arial" w:eastAsia="Arial" w:hAnsi="Arial" w:cs="Arial"/>
          <w:color w:val="5D5E5E"/>
          <w:w w:val="101"/>
          <w:sz w:val="17"/>
          <w:szCs w:val="17"/>
        </w:rPr>
        <w:t>can</w:t>
      </w:r>
      <w:r>
        <w:rPr>
          <w:rFonts w:ascii="Arial" w:eastAsia="Arial" w:hAnsi="Arial" w:cs="Arial"/>
          <w:color w:val="5D5E5E"/>
          <w:sz w:val="17"/>
          <w:szCs w:val="17"/>
        </w:rPr>
        <w:t xml:space="preserve"> </w:t>
      </w:r>
      <w:r>
        <w:rPr>
          <w:rFonts w:ascii="Arial" w:eastAsia="Arial" w:hAnsi="Arial" w:cs="Arial"/>
          <w:color w:val="5D5E5E"/>
          <w:w w:val="101"/>
          <w:sz w:val="17"/>
          <w:szCs w:val="17"/>
        </w:rPr>
        <w:t>be</w:t>
      </w:r>
      <w:r>
        <w:rPr>
          <w:rFonts w:ascii="Arial" w:eastAsia="Arial" w:hAnsi="Arial" w:cs="Arial"/>
          <w:color w:val="5D5E5E"/>
          <w:sz w:val="17"/>
          <w:szCs w:val="17"/>
        </w:rPr>
        <w:t xml:space="preserve"> </w:t>
      </w:r>
      <w:r>
        <w:rPr>
          <w:rFonts w:ascii="Arial" w:eastAsia="Arial" w:hAnsi="Arial" w:cs="Arial"/>
          <w:color w:val="5D5E5E"/>
          <w:w w:val="101"/>
          <w:sz w:val="17"/>
          <w:szCs w:val="17"/>
        </w:rPr>
        <w:t>easily managed</w:t>
      </w:r>
      <w:r>
        <w:rPr>
          <w:rFonts w:ascii="Arial" w:eastAsia="Arial" w:hAnsi="Arial" w:cs="Arial"/>
          <w:color w:val="5D5E5E"/>
          <w:sz w:val="17"/>
          <w:szCs w:val="17"/>
        </w:rPr>
        <w:t xml:space="preserve"> </w:t>
      </w:r>
      <w:r>
        <w:rPr>
          <w:rFonts w:ascii="Arial" w:eastAsia="Arial" w:hAnsi="Arial" w:cs="Arial"/>
          <w:color w:val="5D5E5E"/>
          <w:w w:val="101"/>
          <w:sz w:val="17"/>
          <w:szCs w:val="17"/>
        </w:rPr>
        <w:t>with</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regular</w:t>
      </w:r>
      <w:r>
        <w:rPr>
          <w:rFonts w:ascii="Arial" w:eastAsia="Arial" w:hAnsi="Arial" w:cs="Arial"/>
          <w:color w:val="5D5E5E"/>
          <w:sz w:val="17"/>
          <w:szCs w:val="17"/>
        </w:rPr>
        <w:t xml:space="preserve"> </w:t>
      </w:r>
      <w:r>
        <w:rPr>
          <w:rFonts w:ascii="Arial" w:eastAsia="Arial" w:hAnsi="Arial" w:cs="Arial"/>
          <w:color w:val="5D5E5E"/>
          <w:w w:val="101"/>
          <w:sz w:val="17"/>
          <w:szCs w:val="17"/>
        </w:rPr>
        <w:t>pain</w:t>
      </w:r>
      <w:r>
        <w:rPr>
          <w:rFonts w:ascii="Arial" w:eastAsia="Arial" w:hAnsi="Arial" w:cs="Arial"/>
          <w:color w:val="5D5E5E"/>
          <w:sz w:val="17"/>
          <w:szCs w:val="17"/>
        </w:rPr>
        <w:t xml:space="preserve"> </w:t>
      </w:r>
      <w:r>
        <w:rPr>
          <w:rFonts w:ascii="Arial" w:eastAsia="Arial" w:hAnsi="Arial" w:cs="Arial"/>
          <w:color w:val="5D5E5E"/>
          <w:w w:val="101"/>
          <w:sz w:val="17"/>
          <w:szCs w:val="17"/>
        </w:rPr>
        <w:t>relief</w:t>
      </w:r>
      <w:r>
        <w:rPr>
          <w:rFonts w:ascii="Arial" w:eastAsia="Arial" w:hAnsi="Arial" w:cs="Arial"/>
          <w:color w:val="5D5E5E"/>
          <w:sz w:val="17"/>
          <w:szCs w:val="17"/>
        </w:rPr>
        <w:t xml:space="preserve"> </w:t>
      </w:r>
      <w:r>
        <w:rPr>
          <w:rFonts w:ascii="Arial" w:eastAsia="Arial" w:hAnsi="Arial" w:cs="Arial"/>
          <w:color w:val="5D5E5E"/>
          <w:w w:val="101"/>
          <w:sz w:val="17"/>
          <w:szCs w:val="17"/>
        </w:rPr>
        <w:t>medication.</w:t>
      </w:r>
    </w:p>
    <w:p w:rsidR="00FC6CC4" w:rsidRDefault="00194418" w:rsidP="00807627">
      <w:pPr>
        <w:spacing w:line="200" w:lineRule="exact"/>
      </w:pPr>
      <w:r>
        <w:rPr>
          <w:rFonts w:ascii="Arial" w:eastAsia="Arial" w:hAnsi="Arial" w:cs="Arial"/>
          <w:b/>
          <w:noProof/>
          <w:color w:val="00A5C1"/>
          <w:w w:val="101"/>
          <w:sz w:val="17"/>
          <w:szCs w:val="17"/>
          <w:lang w:val="en-PH" w:eastAsia="en-PH"/>
        </w:rPr>
        <w:drawing>
          <wp:anchor distT="0" distB="0" distL="114300" distR="114300" simplePos="0" relativeHeight="251669504" behindDoc="1" locked="0" layoutInCell="1" allowOverlap="1">
            <wp:simplePos x="0" y="0"/>
            <wp:positionH relativeFrom="column">
              <wp:posOffset>5080</wp:posOffset>
            </wp:positionH>
            <wp:positionV relativeFrom="paragraph">
              <wp:posOffset>107950</wp:posOffset>
            </wp:positionV>
            <wp:extent cx="1294765" cy="1640205"/>
            <wp:effectExtent l="0" t="0" r="635" b="0"/>
            <wp:wrapTight wrapText="bothSides">
              <wp:wrapPolygon edited="0">
                <wp:start x="0" y="0"/>
                <wp:lineTo x="0" y="21324"/>
                <wp:lineTo x="21293" y="21324"/>
                <wp:lineTo x="212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294765" cy="1640205"/>
                    </a:xfrm>
                    <a:prstGeom prst="rect">
                      <a:avLst/>
                    </a:prstGeom>
                    <a:noFill/>
                    <a:ln>
                      <a:noFill/>
                    </a:ln>
                  </pic:spPr>
                </pic:pic>
              </a:graphicData>
            </a:graphic>
          </wp:anchor>
        </w:drawing>
      </w:r>
    </w:p>
    <w:p w:rsidR="00FC6CC4" w:rsidRPr="00E8793A" w:rsidRDefault="00FE073C" w:rsidP="00194418">
      <w:pPr>
        <w:spacing w:line="287" w:lineRule="auto"/>
        <w:ind w:left="-112" w:right="82"/>
        <w:rPr>
          <w:rFonts w:ascii="Arial" w:eastAsia="Arial" w:hAnsi="Arial" w:cs="Arial"/>
          <w:color w:val="808080" w:themeColor="background1" w:themeShade="80"/>
          <w:sz w:val="17"/>
          <w:szCs w:val="17"/>
        </w:rPr>
      </w:pPr>
      <w:r w:rsidRPr="00FE073C">
        <w:rPr>
          <w:rFonts w:ascii="Arial" w:eastAsia="Arial" w:hAnsi="Arial" w:cs="Arial"/>
          <w:b/>
          <w:color w:val="00A5C1"/>
          <w:w w:val="101"/>
          <w:sz w:val="17"/>
          <w:szCs w:val="17"/>
        </w:rPr>
        <w:t>Dr. Mikhail Artamonov</w:t>
      </w:r>
      <w:r>
        <w:rPr>
          <w:rFonts w:ascii="Arial" w:eastAsia="Arial" w:hAnsi="Arial" w:cs="Arial"/>
          <w:color w:val="00A5C1"/>
          <w:w w:val="101"/>
          <w:sz w:val="17"/>
          <w:szCs w:val="17"/>
        </w:rPr>
        <w:t>, M.D.</w:t>
      </w:r>
      <w:r w:rsidR="002D3412">
        <w:rPr>
          <w:rFonts w:ascii="Arial" w:eastAsia="Arial" w:hAnsi="Arial" w:cs="Arial"/>
          <w:color w:val="00A5C1"/>
          <w:sz w:val="17"/>
          <w:szCs w:val="17"/>
        </w:rPr>
        <w:t xml:space="preserve"> </w:t>
      </w:r>
      <w:r w:rsidR="002D3412" w:rsidRPr="00E8793A">
        <w:rPr>
          <w:rFonts w:ascii="Arial" w:eastAsia="Arial" w:hAnsi="Arial" w:cs="Arial"/>
          <w:color w:val="808080" w:themeColor="background1" w:themeShade="80"/>
          <w:w w:val="101"/>
          <w:sz w:val="17"/>
          <w:szCs w:val="17"/>
        </w:rPr>
        <w:t>graduated</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from</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the</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Texas College</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of</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Osteopathic</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Medicine.</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He</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is</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certified</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in Muskculoskeletal</w:t>
      </w:r>
      <w:r w:rsidR="00194418">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Sclerotherapy</w:t>
      </w:r>
      <w:r w:rsidR="00194418">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(Prolotherapy)</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by the</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American</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Board</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of</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Sclerotherapy.</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His</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training in</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Prolotherapy</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is</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extensive,</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having</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trained</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with Gustav</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Hemwall,</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MD</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in</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the</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early</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1990’s,</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as</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well</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as training</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from</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the</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American</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Academy</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of</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Orthopedic Medicine,</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and</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the</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American</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Osteopathic</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Association of</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Prolotherapy</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Regenerative</w:t>
      </w:r>
      <w:r w:rsidR="002D3412" w:rsidRPr="00E8793A">
        <w:rPr>
          <w:rFonts w:ascii="Arial" w:eastAsia="Arial" w:hAnsi="Arial" w:cs="Arial"/>
          <w:color w:val="808080" w:themeColor="background1" w:themeShade="80"/>
          <w:sz w:val="17"/>
          <w:szCs w:val="17"/>
        </w:rPr>
        <w:t xml:space="preserve"> </w:t>
      </w:r>
      <w:r w:rsidR="002D3412" w:rsidRPr="00E8793A">
        <w:rPr>
          <w:rFonts w:ascii="Arial" w:eastAsia="Arial" w:hAnsi="Arial" w:cs="Arial"/>
          <w:color w:val="808080" w:themeColor="background1" w:themeShade="80"/>
          <w:w w:val="101"/>
          <w:sz w:val="17"/>
          <w:szCs w:val="17"/>
        </w:rPr>
        <w:t>Medicine.</w:t>
      </w:r>
    </w:p>
    <w:p w:rsidR="00FC6CC4" w:rsidRDefault="00FC6CC4" w:rsidP="00807627">
      <w:pPr>
        <w:spacing w:before="15" w:line="220" w:lineRule="exact"/>
        <w:rPr>
          <w:sz w:val="22"/>
          <w:szCs w:val="22"/>
        </w:rPr>
      </w:pPr>
    </w:p>
    <w:p w:rsidR="00FC6CC4" w:rsidRDefault="002D3412" w:rsidP="00194418">
      <w:pPr>
        <w:spacing w:line="287" w:lineRule="auto"/>
        <w:ind w:right="82"/>
        <w:jc w:val="both"/>
        <w:rPr>
          <w:rFonts w:ascii="Arial" w:eastAsia="Arial" w:hAnsi="Arial" w:cs="Arial"/>
          <w:sz w:val="17"/>
          <w:szCs w:val="17"/>
        </w:rPr>
      </w:pPr>
      <w:r>
        <w:rPr>
          <w:rFonts w:ascii="Arial" w:eastAsia="Arial" w:hAnsi="Arial" w:cs="Arial"/>
          <w:color w:val="5D5E5E"/>
          <w:w w:val="101"/>
          <w:sz w:val="17"/>
          <w:szCs w:val="17"/>
        </w:rPr>
        <w:t>Dr.</w:t>
      </w:r>
      <w:r w:rsidR="00194418">
        <w:rPr>
          <w:rFonts w:ascii="Arial" w:eastAsia="Arial" w:hAnsi="Arial" w:cs="Arial"/>
          <w:color w:val="5D5E5E"/>
          <w:sz w:val="17"/>
          <w:szCs w:val="17"/>
        </w:rPr>
        <w:t xml:space="preserve"> </w:t>
      </w:r>
      <w:r w:rsidR="00FE073C">
        <w:rPr>
          <w:rFonts w:ascii="Arial" w:eastAsia="Arial" w:hAnsi="Arial" w:cs="Arial"/>
          <w:color w:val="5D5E5E"/>
          <w:w w:val="101"/>
          <w:sz w:val="17"/>
          <w:szCs w:val="17"/>
        </w:rPr>
        <w:t>Artamonov</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board</w:t>
      </w:r>
      <w:r>
        <w:rPr>
          <w:rFonts w:ascii="Arial" w:eastAsia="Arial" w:hAnsi="Arial" w:cs="Arial"/>
          <w:color w:val="5D5E5E"/>
          <w:sz w:val="17"/>
          <w:szCs w:val="17"/>
        </w:rPr>
        <w:t xml:space="preserve"> </w:t>
      </w:r>
      <w:r>
        <w:rPr>
          <w:rFonts w:ascii="Arial" w:eastAsia="Arial" w:hAnsi="Arial" w:cs="Arial"/>
          <w:color w:val="5D5E5E"/>
          <w:w w:val="101"/>
          <w:sz w:val="17"/>
          <w:szCs w:val="17"/>
        </w:rPr>
        <w:t>member</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lecturer</w:t>
      </w:r>
      <w:r>
        <w:rPr>
          <w:rFonts w:ascii="Arial" w:eastAsia="Arial" w:hAnsi="Arial" w:cs="Arial"/>
          <w:color w:val="5D5E5E"/>
          <w:sz w:val="17"/>
          <w:szCs w:val="17"/>
        </w:rPr>
        <w:t xml:space="preserve"> </w:t>
      </w:r>
      <w:r>
        <w:rPr>
          <w:rFonts w:ascii="Arial" w:eastAsia="Arial" w:hAnsi="Arial" w:cs="Arial"/>
          <w:color w:val="5D5E5E"/>
          <w:w w:val="101"/>
          <w:sz w:val="17"/>
          <w:szCs w:val="17"/>
        </w:rPr>
        <w:t>for</w:t>
      </w:r>
      <w:r>
        <w:rPr>
          <w:rFonts w:ascii="Arial" w:eastAsia="Arial" w:hAnsi="Arial" w:cs="Arial"/>
          <w:color w:val="5D5E5E"/>
          <w:sz w:val="17"/>
          <w:szCs w:val="17"/>
        </w:rPr>
        <w:t xml:space="preserve"> </w:t>
      </w:r>
      <w:r>
        <w:rPr>
          <w:rFonts w:ascii="Arial" w:eastAsia="Arial" w:hAnsi="Arial" w:cs="Arial"/>
          <w:color w:val="5D5E5E"/>
          <w:w w:val="101"/>
          <w:sz w:val="17"/>
          <w:szCs w:val="17"/>
        </w:rPr>
        <w:t>the American</w:t>
      </w:r>
      <w:r>
        <w:rPr>
          <w:rFonts w:ascii="Arial" w:eastAsia="Arial" w:hAnsi="Arial" w:cs="Arial"/>
          <w:color w:val="5D5E5E"/>
          <w:sz w:val="17"/>
          <w:szCs w:val="17"/>
        </w:rPr>
        <w:t xml:space="preserve"> </w:t>
      </w:r>
      <w:r>
        <w:rPr>
          <w:rFonts w:ascii="Arial" w:eastAsia="Arial" w:hAnsi="Arial" w:cs="Arial"/>
          <w:color w:val="5D5E5E"/>
          <w:w w:val="101"/>
          <w:sz w:val="17"/>
          <w:szCs w:val="17"/>
        </w:rPr>
        <w:t>Osteopathic</w:t>
      </w:r>
      <w:r>
        <w:rPr>
          <w:rFonts w:ascii="Arial" w:eastAsia="Arial" w:hAnsi="Arial" w:cs="Arial"/>
          <w:color w:val="5D5E5E"/>
          <w:sz w:val="17"/>
          <w:szCs w:val="17"/>
        </w:rPr>
        <w:t xml:space="preserve"> </w:t>
      </w:r>
      <w:r>
        <w:rPr>
          <w:rFonts w:ascii="Arial" w:eastAsia="Arial" w:hAnsi="Arial" w:cs="Arial"/>
          <w:color w:val="5D5E5E"/>
          <w:w w:val="101"/>
          <w:sz w:val="17"/>
          <w:szCs w:val="17"/>
        </w:rPr>
        <w:t>Association</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Prolotherapy Regenerative</w:t>
      </w:r>
      <w:r>
        <w:rPr>
          <w:rFonts w:ascii="Arial" w:eastAsia="Arial" w:hAnsi="Arial" w:cs="Arial"/>
          <w:color w:val="5D5E5E"/>
          <w:sz w:val="17"/>
          <w:szCs w:val="17"/>
        </w:rPr>
        <w:t xml:space="preserve">  </w:t>
      </w:r>
      <w:r>
        <w:rPr>
          <w:rFonts w:ascii="Arial" w:eastAsia="Arial" w:hAnsi="Arial" w:cs="Arial"/>
          <w:color w:val="5D5E5E"/>
          <w:w w:val="101"/>
          <w:sz w:val="17"/>
          <w:szCs w:val="17"/>
        </w:rPr>
        <w:t>Medicine</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clinical</w:t>
      </w:r>
      <w:r>
        <w:rPr>
          <w:rFonts w:ascii="Arial" w:eastAsia="Arial" w:hAnsi="Arial" w:cs="Arial"/>
          <w:color w:val="5D5E5E"/>
          <w:sz w:val="17"/>
          <w:szCs w:val="17"/>
        </w:rPr>
        <w:t xml:space="preserve">  </w:t>
      </w:r>
      <w:r>
        <w:rPr>
          <w:rFonts w:ascii="Arial" w:eastAsia="Arial" w:hAnsi="Arial" w:cs="Arial"/>
          <w:color w:val="5D5E5E"/>
          <w:w w:val="101"/>
          <w:sz w:val="17"/>
          <w:szCs w:val="17"/>
        </w:rPr>
        <w:t>instructor/ preceptor</w:t>
      </w:r>
      <w:r>
        <w:rPr>
          <w:rFonts w:ascii="Arial" w:eastAsia="Arial" w:hAnsi="Arial" w:cs="Arial"/>
          <w:color w:val="5D5E5E"/>
          <w:sz w:val="17"/>
          <w:szCs w:val="17"/>
        </w:rPr>
        <w:t xml:space="preserve"> </w:t>
      </w:r>
      <w:r>
        <w:rPr>
          <w:rFonts w:ascii="Arial" w:eastAsia="Arial" w:hAnsi="Arial" w:cs="Arial"/>
          <w:color w:val="5D5E5E"/>
          <w:w w:val="101"/>
          <w:sz w:val="17"/>
          <w:szCs w:val="17"/>
        </w:rPr>
        <w:t>for</w:t>
      </w:r>
      <w:r>
        <w:rPr>
          <w:rFonts w:ascii="Arial" w:eastAsia="Arial" w:hAnsi="Arial" w:cs="Arial"/>
          <w:color w:val="5D5E5E"/>
          <w:sz w:val="17"/>
          <w:szCs w:val="17"/>
        </w:rPr>
        <w:t xml:space="preserve"> </w:t>
      </w:r>
      <w:r>
        <w:rPr>
          <w:rFonts w:ascii="Arial" w:eastAsia="Arial" w:hAnsi="Arial" w:cs="Arial"/>
          <w:color w:val="5D5E5E"/>
          <w:w w:val="101"/>
          <w:sz w:val="17"/>
          <w:szCs w:val="17"/>
        </w:rPr>
        <w:t>medical</w:t>
      </w:r>
      <w:r>
        <w:rPr>
          <w:rFonts w:ascii="Arial" w:eastAsia="Arial" w:hAnsi="Arial" w:cs="Arial"/>
          <w:color w:val="5D5E5E"/>
          <w:sz w:val="17"/>
          <w:szCs w:val="17"/>
        </w:rPr>
        <w:t xml:space="preserve"> </w:t>
      </w:r>
      <w:r>
        <w:rPr>
          <w:rFonts w:ascii="Arial" w:eastAsia="Arial" w:hAnsi="Arial" w:cs="Arial"/>
          <w:color w:val="5D5E5E"/>
          <w:w w:val="101"/>
          <w:sz w:val="17"/>
          <w:szCs w:val="17"/>
        </w:rPr>
        <w:t>students</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residents</w:t>
      </w:r>
      <w:r>
        <w:rPr>
          <w:rFonts w:ascii="Arial" w:eastAsia="Arial" w:hAnsi="Arial" w:cs="Arial"/>
          <w:color w:val="5D5E5E"/>
          <w:sz w:val="17"/>
          <w:szCs w:val="17"/>
        </w:rPr>
        <w:t xml:space="preserve"> </w:t>
      </w:r>
      <w:r>
        <w:rPr>
          <w:rFonts w:ascii="Arial" w:eastAsia="Arial" w:hAnsi="Arial" w:cs="Arial"/>
          <w:color w:val="5D5E5E"/>
          <w:w w:val="101"/>
          <w:sz w:val="17"/>
          <w:szCs w:val="17"/>
        </w:rPr>
        <w:t>from</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sidR="00FE073C">
        <w:rPr>
          <w:rFonts w:ascii="Arial" w:eastAsia="Arial" w:hAnsi="Arial" w:cs="Arial"/>
          <w:color w:val="5D5E5E"/>
          <w:w w:val="101"/>
          <w:sz w:val="17"/>
          <w:szCs w:val="17"/>
        </w:rPr>
        <w:t xml:space="preserve"> </w:t>
      </w:r>
      <w:r>
        <w:rPr>
          <w:rFonts w:ascii="Arial" w:eastAsia="Arial" w:hAnsi="Arial" w:cs="Arial"/>
          <w:color w:val="5D5E5E"/>
          <w:w w:val="101"/>
          <w:sz w:val="17"/>
          <w:szCs w:val="17"/>
        </w:rPr>
        <w:t>University</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North</w:t>
      </w:r>
      <w:r>
        <w:rPr>
          <w:rFonts w:ascii="Arial" w:eastAsia="Arial" w:hAnsi="Arial" w:cs="Arial"/>
          <w:color w:val="5D5E5E"/>
          <w:sz w:val="17"/>
          <w:szCs w:val="17"/>
        </w:rPr>
        <w:t xml:space="preserve"> </w:t>
      </w:r>
      <w:r>
        <w:rPr>
          <w:rFonts w:ascii="Arial" w:eastAsia="Arial" w:hAnsi="Arial" w:cs="Arial"/>
          <w:color w:val="5D5E5E"/>
          <w:w w:val="101"/>
          <w:sz w:val="17"/>
          <w:szCs w:val="17"/>
        </w:rPr>
        <w:t>Texas.</w:t>
      </w:r>
      <w:r>
        <w:rPr>
          <w:rFonts w:ascii="Arial" w:eastAsia="Arial" w:hAnsi="Arial" w:cs="Arial"/>
          <w:color w:val="5D5E5E"/>
          <w:sz w:val="17"/>
          <w:szCs w:val="17"/>
        </w:rPr>
        <w:t xml:space="preserve"> </w:t>
      </w:r>
      <w:r>
        <w:rPr>
          <w:rFonts w:ascii="Arial" w:eastAsia="Arial" w:hAnsi="Arial" w:cs="Arial"/>
          <w:color w:val="5D5E5E"/>
          <w:w w:val="101"/>
          <w:sz w:val="17"/>
          <w:szCs w:val="17"/>
        </w:rPr>
        <w:t>He</w:t>
      </w:r>
      <w:r>
        <w:rPr>
          <w:rFonts w:ascii="Arial" w:eastAsia="Arial" w:hAnsi="Arial" w:cs="Arial"/>
          <w:color w:val="5D5E5E"/>
          <w:sz w:val="17"/>
          <w:szCs w:val="17"/>
        </w:rPr>
        <w:t xml:space="preserve"> </w:t>
      </w:r>
      <w:r>
        <w:rPr>
          <w:rFonts w:ascii="Arial" w:eastAsia="Arial" w:hAnsi="Arial" w:cs="Arial"/>
          <w:color w:val="5D5E5E"/>
          <w:w w:val="101"/>
          <w:sz w:val="17"/>
          <w:szCs w:val="17"/>
        </w:rPr>
        <w:t>has</w:t>
      </w:r>
      <w:r>
        <w:rPr>
          <w:rFonts w:ascii="Arial" w:eastAsia="Arial" w:hAnsi="Arial" w:cs="Arial"/>
          <w:color w:val="5D5E5E"/>
          <w:sz w:val="17"/>
          <w:szCs w:val="17"/>
        </w:rPr>
        <w:t xml:space="preserve"> </w:t>
      </w:r>
      <w:r>
        <w:rPr>
          <w:rFonts w:ascii="Arial" w:eastAsia="Arial" w:hAnsi="Arial" w:cs="Arial"/>
          <w:color w:val="5D5E5E"/>
          <w:w w:val="101"/>
          <w:sz w:val="17"/>
          <w:szCs w:val="17"/>
        </w:rPr>
        <w:t>also</w:t>
      </w:r>
      <w:r>
        <w:rPr>
          <w:rFonts w:ascii="Arial" w:eastAsia="Arial" w:hAnsi="Arial" w:cs="Arial"/>
          <w:color w:val="5D5E5E"/>
          <w:sz w:val="17"/>
          <w:szCs w:val="17"/>
        </w:rPr>
        <w:t xml:space="preserve"> </w:t>
      </w:r>
      <w:r>
        <w:rPr>
          <w:rFonts w:ascii="Arial" w:eastAsia="Arial" w:hAnsi="Arial" w:cs="Arial"/>
          <w:color w:val="5D5E5E"/>
          <w:w w:val="101"/>
          <w:sz w:val="17"/>
          <w:szCs w:val="17"/>
        </w:rPr>
        <w:t>done</w:t>
      </w:r>
      <w:r>
        <w:rPr>
          <w:rFonts w:ascii="Arial" w:eastAsia="Arial" w:hAnsi="Arial" w:cs="Arial"/>
          <w:color w:val="5D5E5E"/>
          <w:sz w:val="17"/>
          <w:szCs w:val="17"/>
        </w:rPr>
        <w:t xml:space="preserve"> </w:t>
      </w:r>
      <w:r>
        <w:rPr>
          <w:rFonts w:ascii="Arial" w:eastAsia="Arial" w:hAnsi="Arial" w:cs="Arial"/>
          <w:color w:val="5D5E5E"/>
          <w:w w:val="101"/>
          <w:sz w:val="17"/>
          <w:szCs w:val="17"/>
        </w:rPr>
        <w:t>extensive</w:t>
      </w:r>
      <w:r>
        <w:rPr>
          <w:rFonts w:ascii="Arial" w:eastAsia="Arial" w:hAnsi="Arial" w:cs="Arial"/>
          <w:color w:val="5D5E5E"/>
          <w:sz w:val="17"/>
          <w:szCs w:val="17"/>
        </w:rPr>
        <w:t xml:space="preserve"> </w:t>
      </w:r>
      <w:r>
        <w:rPr>
          <w:rFonts w:ascii="Arial" w:eastAsia="Arial" w:hAnsi="Arial" w:cs="Arial"/>
          <w:color w:val="5D5E5E"/>
          <w:w w:val="101"/>
          <w:sz w:val="17"/>
          <w:szCs w:val="17"/>
        </w:rPr>
        <w:t>training</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Neural</w:t>
      </w:r>
      <w:r>
        <w:rPr>
          <w:rFonts w:ascii="Arial" w:eastAsia="Arial" w:hAnsi="Arial" w:cs="Arial"/>
          <w:color w:val="5D5E5E"/>
          <w:sz w:val="17"/>
          <w:szCs w:val="17"/>
        </w:rPr>
        <w:t xml:space="preserve"> </w:t>
      </w:r>
      <w:r>
        <w:rPr>
          <w:rFonts w:ascii="Arial" w:eastAsia="Arial" w:hAnsi="Arial" w:cs="Arial"/>
          <w:color w:val="5D5E5E"/>
          <w:w w:val="101"/>
          <w:sz w:val="17"/>
          <w:szCs w:val="17"/>
        </w:rPr>
        <w:t>Therapy</w:t>
      </w:r>
      <w:r>
        <w:rPr>
          <w:rFonts w:ascii="Arial" w:eastAsia="Arial" w:hAnsi="Arial" w:cs="Arial"/>
          <w:color w:val="5D5E5E"/>
          <w:sz w:val="17"/>
          <w:szCs w:val="17"/>
        </w:rPr>
        <w:t xml:space="preserve"> </w:t>
      </w:r>
      <w:r>
        <w:rPr>
          <w:rFonts w:ascii="Arial" w:eastAsia="Arial" w:hAnsi="Arial" w:cs="Arial"/>
          <w:color w:val="5D5E5E"/>
          <w:w w:val="101"/>
          <w:sz w:val="17"/>
          <w:szCs w:val="17"/>
        </w:rPr>
        <w:t>with world</w:t>
      </w:r>
      <w:r>
        <w:rPr>
          <w:rFonts w:ascii="Arial" w:eastAsia="Arial" w:hAnsi="Arial" w:cs="Arial"/>
          <w:color w:val="5D5E5E"/>
          <w:sz w:val="17"/>
          <w:szCs w:val="17"/>
        </w:rPr>
        <w:t xml:space="preserve"> </w:t>
      </w:r>
      <w:r>
        <w:rPr>
          <w:rFonts w:ascii="Arial" w:eastAsia="Arial" w:hAnsi="Arial" w:cs="Arial"/>
          <w:color w:val="5D5E5E"/>
          <w:w w:val="101"/>
          <w:sz w:val="17"/>
          <w:szCs w:val="17"/>
        </w:rPr>
        <w:t>renowned</w:t>
      </w:r>
      <w:r>
        <w:rPr>
          <w:rFonts w:ascii="Arial" w:eastAsia="Arial" w:hAnsi="Arial" w:cs="Arial"/>
          <w:color w:val="5D5E5E"/>
          <w:sz w:val="17"/>
          <w:szCs w:val="17"/>
        </w:rPr>
        <w:t xml:space="preserve"> </w:t>
      </w:r>
      <w:r>
        <w:rPr>
          <w:rFonts w:ascii="Arial" w:eastAsia="Arial" w:hAnsi="Arial" w:cs="Arial"/>
          <w:color w:val="5D5E5E"/>
          <w:w w:val="101"/>
          <w:sz w:val="17"/>
          <w:szCs w:val="17"/>
        </w:rPr>
        <w:t>Dietrich</w:t>
      </w:r>
      <w:r>
        <w:rPr>
          <w:rFonts w:ascii="Arial" w:eastAsia="Arial" w:hAnsi="Arial" w:cs="Arial"/>
          <w:color w:val="5D5E5E"/>
          <w:sz w:val="17"/>
          <w:szCs w:val="17"/>
        </w:rPr>
        <w:t xml:space="preserve"> </w:t>
      </w:r>
      <w:r>
        <w:rPr>
          <w:rFonts w:ascii="Arial" w:eastAsia="Arial" w:hAnsi="Arial" w:cs="Arial"/>
          <w:color w:val="5D5E5E"/>
          <w:w w:val="101"/>
          <w:sz w:val="17"/>
          <w:szCs w:val="17"/>
        </w:rPr>
        <w:t>Klinghardt,</w:t>
      </w:r>
      <w:r>
        <w:rPr>
          <w:rFonts w:ascii="Arial" w:eastAsia="Arial" w:hAnsi="Arial" w:cs="Arial"/>
          <w:color w:val="5D5E5E"/>
          <w:sz w:val="17"/>
          <w:szCs w:val="17"/>
        </w:rPr>
        <w:t xml:space="preserve"> </w:t>
      </w:r>
      <w:r>
        <w:rPr>
          <w:rFonts w:ascii="Arial" w:eastAsia="Arial" w:hAnsi="Arial" w:cs="Arial"/>
          <w:color w:val="5D5E5E"/>
          <w:w w:val="101"/>
          <w:sz w:val="17"/>
          <w:szCs w:val="17"/>
        </w:rPr>
        <w:t>MD,</w:t>
      </w:r>
      <w:r>
        <w:rPr>
          <w:rFonts w:ascii="Arial" w:eastAsia="Arial" w:hAnsi="Arial" w:cs="Arial"/>
          <w:color w:val="5D5E5E"/>
          <w:sz w:val="17"/>
          <w:szCs w:val="17"/>
        </w:rPr>
        <w:t xml:space="preserve"> </w:t>
      </w:r>
      <w:r>
        <w:rPr>
          <w:rFonts w:ascii="Arial" w:eastAsia="Arial" w:hAnsi="Arial" w:cs="Arial"/>
          <w:color w:val="5D5E5E"/>
          <w:w w:val="101"/>
          <w:sz w:val="17"/>
          <w:szCs w:val="17"/>
        </w:rPr>
        <w:t>PhD,</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uses</w:t>
      </w:r>
      <w:r>
        <w:rPr>
          <w:rFonts w:ascii="Arial" w:eastAsia="Arial" w:hAnsi="Arial" w:cs="Arial"/>
          <w:color w:val="5D5E5E"/>
          <w:sz w:val="17"/>
          <w:szCs w:val="17"/>
        </w:rPr>
        <w:t xml:space="preserve"> </w:t>
      </w:r>
      <w:r>
        <w:rPr>
          <w:rFonts w:ascii="Arial" w:eastAsia="Arial" w:hAnsi="Arial" w:cs="Arial"/>
          <w:color w:val="5D5E5E"/>
          <w:w w:val="101"/>
          <w:sz w:val="17"/>
          <w:szCs w:val="17"/>
        </w:rPr>
        <w:t>Neural</w:t>
      </w:r>
      <w:r>
        <w:rPr>
          <w:rFonts w:ascii="Arial" w:eastAsia="Arial" w:hAnsi="Arial" w:cs="Arial"/>
          <w:color w:val="5D5E5E"/>
          <w:sz w:val="17"/>
          <w:szCs w:val="17"/>
        </w:rPr>
        <w:t xml:space="preserve"> </w:t>
      </w:r>
      <w:r>
        <w:rPr>
          <w:rFonts w:ascii="Arial" w:eastAsia="Arial" w:hAnsi="Arial" w:cs="Arial"/>
          <w:color w:val="5D5E5E"/>
          <w:w w:val="101"/>
          <w:sz w:val="17"/>
          <w:szCs w:val="17"/>
        </w:rPr>
        <w:t>Therapy</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conjunction with</w:t>
      </w:r>
      <w:r>
        <w:rPr>
          <w:rFonts w:ascii="Arial" w:eastAsia="Arial" w:hAnsi="Arial" w:cs="Arial"/>
          <w:color w:val="5D5E5E"/>
          <w:sz w:val="17"/>
          <w:szCs w:val="17"/>
        </w:rPr>
        <w:t xml:space="preserve"> </w:t>
      </w:r>
      <w:r>
        <w:rPr>
          <w:rFonts w:ascii="Arial" w:eastAsia="Arial" w:hAnsi="Arial" w:cs="Arial"/>
          <w:color w:val="5D5E5E"/>
          <w:w w:val="101"/>
          <w:sz w:val="17"/>
          <w:szCs w:val="17"/>
        </w:rPr>
        <w:t>Prolotherapy</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maximize</w:t>
      </w:r>
      <w:r>
        <w:rPr>
          <w:rFonts w:ascii="Arial" w:eastAsia="Arial" w:hAnsi="Arial" w:cs="Arial"/>
          <w:color w:val="5D5E5E"/>
          <w:sz w:val="17"/>
          <w:szCs w:val="17"/>
        </w:rPr>
        <w:t xml:space="preserve"> </w:t>
      </w:r>
      <w:r>
        <w:rPr>
          <w:rFonts w:ascii="Arial" w:eastAsia="Arial" w:hAnsi="Arial" w:cs="Arial"/>
          <w:color w:val="5D5E5E"/>
          <w:w w:val="101"/>
          <w:sz w:val="17"/>
          <w:szCs w:val="17"/>
        </w:rPr>
        <w:t>patient</w:t>
      </w:r>
      <w:r>
        <w:rPr>
          <w:rFonts w:ascii="Arial" w:eastAsia="Arial" w:hAnsi="Arial" w:cs="Arial"/>
          <w:color w:val="5D5E5E"/>
          <w:sz w:val="17"/>
          <w:szCs w:val="17"/>
        </w:rPr>
        <w:t xml:space="preserve"> </w:t>
      </w:r>
      <w:r>
        <w:rPr>
          <w:rFonts w:ascii="Arial" w:eastAsia="Arial" w:hAnsi="Arial" w:cs="Arial"/>
          <w:color w:val="5D5E5E"/>
          <w:w w:val="101"/>
          <w:sz w:val="17"/>
          <w:szCs w:val="17"/>
        </w:rPr>
        <w:t>results.</w:t>
      </w:r>
    </w:p>
    <w:p w:rsidR="00FC6CC4" w:rsidRDefault="00FC6CC4" w:rsidP="00807627">
      <w:pPr>
        <w:spacing w:before="15" w:line="220" w:lineRule="exact"/>
        <w:rPr>
          <w:sz w:val="22"/>
          <w:szCs w:val="22"/>
        </w:rPr>
      </w:pPr>
    </w:p>
    <w:p w:rsidR="00FC6CC4" w:rsidRDefault="002D3412" w:rsidP="00194418">
      <w:pPr>
        <w:spacing w:line="287" w:lineRule="auto"/>
        <w:ind w:left="-112" w:right="-240"/>
        <w:rPr>
          <w:rFonts w:ascii="Arial" w:eastAsia="Arial" w:hAnsi="Arial" w:cs="Arial"/>
          <w:sz w:val="17"/>
          <w:szCs w:val="17"/>
        </w:rPr>
        <w:sectPr w:rsidR="00FC6CC4" w:rsidSect="00FE073C">
          <w:headerReference w:type="default" r:id="rId9"/>
          <w:pgSz w:w="7680" w:h="12960"/>
          <w:pgMar w:top="720" w:right="300" w:bottom="720" w:left="450" w:header="591" w:footer="0" w:gutter="0"/>
          <w:cols w:space="720"/>
          <w:docGrid w:linePitch="272"/>
        </w:sectPr>
      </w:pPr>
      <w:r w:rsidRPr="00194418">
        <w:rPr>
          <w:rFonts w:ascii="Arial" w:eastAsia="Arial" w:hAnsi="Arial" w:cs="Arial"/>
          <w:color w:val="5D5E5E"/>
          <w:w w:val="101"/>
          <w:sz w:val="16"/>
          <w:szCs w:val="17"/>
        </w:rPr>
        <w:t>In</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his</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practice</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Dr.</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Harris</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utilizes</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PRP,</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Neural</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Therapy,</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Prolotherapy,</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adult</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autologous stem</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cell</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therapy,</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nutritional</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supplementation,</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and</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other</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complementary</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modalities. He</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is</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a</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member</w:t>
      </w:r>
      <w:r w:rsid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of</w:t>
      </w:r>
      <w:r w:rsid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the</w:t>
      </w:r>
      <w:r w:rsid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American</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Association</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of</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Orthopedic</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Medicine,</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American College</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for</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the</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Advancement</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of</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Medicine,</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International</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College</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of</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Integrative</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Medicine, and</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American</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Board</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of</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Clinical</w:t>
      </w:r>
      <w:r w:rsidRPr="00194418">
        <w:rPr>
          <w:rFonts w:ascii="Arial" w:eastAsia="Arial" w:hAnsi="Arial" w:cs="Arial"/>
          <w:color w:val="5D5E5E"/>
          <w:sz w:val="16"/>
          <w:szCs w:val="17"/>
        </w:rPr>
        <w:t xml:space="preserve"> </w:t>
      </w:r>
      <w:r w:rsidRPr="00194418">
        <w:rPr>
          <w:rFonts w:ascii="Arial" w:eastAsia="Arial" w:hAnsi="Arial" w:cs="Arial"/>
          <w:color w:val="5D5E5E"/>
          <w:w w:val="101"/>
          <w:sz w:val="16"/>
          <w:szCs w:val="17"/>
        </w:rPr>
        <w:t>Metal</w:t>
      </w:r>
      <w:r w:rsidR="00FE073C" w:rsidRPr="00194418">
        <w:rPr>
          <w:rFonts w:ascii="Arial" w:eastAsia="Arial" w:hAnsi="Arial" w:cs="Arial"/>
          <w:color w:val="5D5E5E"/>
          <w:w w:val="101"/>
          <w:sz w:val="16"/>
          <w:szCs w:val="17"/>
        </w:rPr>
        <w:t xml:space="preserve"> </w:t>
      </w:r>
      <w:r w:rsidRPr="00194418">
        <w:rPr>
          <w:rFonts w:ascii="Arial" w:eastAsia="Arial" w:hAnsi="Arial" w:cs="Arial"/>
          <w:color w:val="5D5E5E"/>
          <w:w w:val="101"/>
          <w:sz w:val="16"/>
          <w:szCs w:val="17"/>
        </w:rPr>
        <w:t>Toxicology</w:t>
      </w:r>
      <w:r>
        <w:rPr>
          <w:rFonts w:ascii="Arial" w:eastAsia="Arial" w:hAnsi="Arial" w:cs="Arial"/>
          <w:color w:val="5D5E5E"/>
          <w:w w:val="101"/>
          <w:sz w:val="17"/>
          <w:szCs w:val="17"/>
        </w:rPr>
        <w:t>.</w:t>
      </w:r>
    </w:p>
    <w:p w:rsidR="00FC6CC4" w:rsidRDefault="00807627" w:rsidP="00807627">
      <w:pPr>
        <w:spacing w:before="8" w:line="140" w:lineRule="exact"/>
        <w:rPr>
          <w:sz w:val="15"/>
          <w:szCs w:val="15"/>
        </w:rPr>
      </w:pPr>
      <w:r>
        <w:rPr>
          <w:noProof/>
          <w:lang w:val="en-PH" w:eastAsia="en-PH"/>
        </w:rPr>
        <w:drawing>
          <wp:anchor distT="0" distB="0" distL="114300" distR="114300" simplePos="0" relativeHeight="251668480" behindDoc="0" locked="0" layoutInCell="1" allowOverlap="1">
            <wp:simplePos x="0" y="0"/>
            <wp:positionH relativeFrom="page">
              <wp:posOffset>197003</wp:posOffset>
            </wp:positionH>
            <wp:positionV relativeFrom="page">
              <wp:posOffset>152654</wp:posOffset>
            </wp:positionV>
            <wp:extent cx="1344295" cy="1344295"/>
            <wp:effectExtent l="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4295" cy="1344295"/>
                    </a:xfrm>
                    <a:prstGeom prst="rect">
                      <a:avLst/>
                    </a:prstGeom>
                    <a:noFill/>
                  </pic:spPr>
                </pic:pic>
              </a:graphicData>
            </a:graphic>
          </wp:anchor>
        </w:drawing>
      </w:r>
      <w:r w:rsidR="00713651" w:rsidRPr="00713651">
        <w:rPr>
          <w:noProof/>
        </w:rPr>
        <w:pict>
          <v:shapetype id="_x0000_t202" coordsize="21600,21600" o:spt="202" path="m,l,21600r21600,l21600,xe">
            <v:stroke joinstyle="miter"/>
            <v:path gradientshapeok="t" o:connecttype="rect"/>
          </v:shapetype>
          <v:shape id="Text Box 1" o:spid="_x0000_s1041" type="#_x0000_t202" style="position:absolute;margin-left:132.5pt;margin-top:12.1pt;width:221.5pt;height:32.8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" filled="f" stroked="f">
            <v:textbox inset="0,0,0,0">
              <w:txbxContent>
                <w:p w:rsidR="00FE073C" w:rsidRDefault="00FE073C" w:rsidP="00FE073C">
                  <w:pPr>
                    <w:spacing w:line="240" w:lineRule="exact"/>
                    <w:ind w:left="20"/>
                    <w:rPr>
                      <w:rFonts w:ascii="Arial" w:eastAsia="Arial" w:hAnsi="Arial" w:cs="Arial"/>
                      <w:sz w:val="24"/>
                      <w:szCs w:val="24"/>
                    </w:rPr>
                  </w:pPr>
                  <w:r>
                    <w:rPr>
                      <w:rFonts w:ascii="Arial" w:eastAsia="Arial" w:hAnsi="Arial" w:cs="Arial"/>
                      <w:b/>
                      <w:color w:val="6F4248"/>
                      <w:sz w:val="24"/>
                      <w:szCs w:val="24"/>
                    </w:rPr>
                    <w:t>Hair Regeneration</w:t>
                  </w:r>
                </w:p>
                <w:p w:rsidR="00FE073C" w:rsidRDefault="00FE073C" w:rsidP="00FE073C">
                  <w:pPr>
                    <w:spacing w:before="4" w:line="100" w:lineRule="exact"/>
                    <w:rPr>
                      <w:sz w:val="11"/>
                      <w:szCs w:val="11"/>
                    </w:rPr>
                  </w:pPr>
                </w:p>
                <w:p w:rsidR="00FE073C" w:rsidRDefault="00FE073C" w:rsidP="00FE073C">
                  <w:pPr>
                    <w:ind w:left="20" w:right="-26"/>
                    <w:rPr>
                      <w:rFonts w:ascii="Arial" w:eastAsia="Arial" w:hAnsi="Arial" w:cs="Arial"/>
                      <w:sz w:val="17"/>
                      <w:szCs w:val="17"/>
                    </w:rPr>
                  </w:pP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can</w:t>
                  </w:r>
                  <w:r>
                    <w:rPr>
                      <w:rFonts w:ascii="Arial" w:eastAsia="Arial" w:hAnsi="Arial" w:cs="Arial"/>
                      <w:color w:val="5D5E5E"/>
                      <w:sz w:val="17"/>
                      <w:szCs w:val="17"/>
                    </w:rPr>
                    <w:t xml:space="preserve"> </w:t>
                  </w:r>
                  <w:r>
                    <w:rPr>
                      <w:rFonts w:ascii="Arial" w:eastAsia="Arial" w:hAnsi="Arial" w:cs="Arial"/>
                      <w:color w:val="5D5E5E"/>
                      <w:w w:val="101"/>
                      <w:sz w:val="17"/>
                      <w:szCs w:val="17"/>
                    </w:rPr>
                    <w:t>be</w:t>
                  </w:r>
                  <w:r>
                    <w:rPr>
                      <w:rFonts w:ascii="Arial" w:eastAsia="Arial" w:hAnsi="Arial" w:cs="Arial"/>
                      <w:color w:val="5D5E5E"/>
                      <w:sz w:val="17"/>
                      <w:szCs w:val="17"/>
                    </w:rPr>
                    <w:t xml:space="preserve"> </w:t>
                  </w:r>
                  <w:r>
                    <w:rPr>
                      <w:rFonts w:ascii="Arial" w:eastAsia="Arial" w:hAnsi="Arial" w:cs="Arial"/>
                      <w:color w:val="5D5E5E"/>
                      <w:w w:val="101"/>
                      <w:sz w:val="17"/>
                      <w:szCs w:val="17"/>
                    </w:rPr>
                    <w:t>effective</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treating</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following</w:t>
                  </w:r>
                  <w:r>
                    <w:rPr>
                      <w:rFonts w:ascii="Arial" w:eastAsia="Arial" w:hAnsi="Arial" w:cs="Arial"/>
                      <w:color w:val="5D5E5E"/>
                      <w:sz w:val="17"/>
                      <w:szCs w:val="17"/>
                    </w:rPr>
                    <w:t xml:space="preserve"> </w:t>
                  </w:r>
                  <w:r>
                    <w:rPr>
                      <w:rFonts w:ascii="Arial" w:eastAsia="Arial" w:hAnsi="Arial" w:cs="Arial"/>
                      <w:color w:val="5D5E5E"/>
                      <w:w w:val="101"/>
                      <w:sz w:val="17"/>
                      <w:szCs w:val="17"/>
                    </w:rPr>
                    <w:t>conditions:</w:t>
                  </w:r>
                </w:p>
              </w:txbxContent>
            </v:textbox>
            <w10:wrap anchorx="page" anchory="page"/>
          </v:shape>
        </w:pict>
      </w:r>
    </w:p>
    <w:p w:rsidR="00FE073C" w:rsidRDefault="002D3412" w:rsidP="00807627">
      <w:pPr>
        <w:spacing w:line="200" w:lineRule="exact"/>
        <w:rPr>
          <w:rFonts w:ascii="Arial" w:eastAsia="Arial" w:hAnsi="Arial" w:cs="Arial"/>
          <w:color w:val="5D5E5E"/>
          <w:w w:val="101"/>
          <w:sz w:val="17"/>
          <w:szCs w:val="17"/>
        </w:rPr>
      </w:pPr>
      <w:r>
        <w:rPr>
          <w:rFonts w:ascii="Arial" w:eastAsia="Arial" w:hAnsi="Arial" w:cs="Arial"/>
          <w:color w:val="5D5E5E"/>
          <w:w w:val="101"/>
          <w:sz w:val="17"/>
          <w:szCs w:val="17"/>
        </w:rPr>
        <w:t>•</w:t>
      </w:r>
    </w:p>
    <w:p w:rsidR="00FE073C" w:rsidRDefault="00FE073C" w:rsidP="00807627">
      <w:pPr>
        <w:spacing w:line="200" w:lineRule="exact"/>
        <w:rPr>
          <w:rFonts w:ascii="Arial" w:eastAsia="Arial" w:hAnsi="Arial" w:cs="Arial"/>
          <w:color w:val="5D5E5E"/>
          <w:w w:val="101"/>
          <w:sz w:val="17"/>
          <w:szCs w:val="17"/>
        </w:rPr>
      </w:pPr>
    </w:p>
    <w:p w:rsidR="00FC6CC4" w:rsidRPr="00FE073C" w:rsidRDefault="002D3412" w:rsidP="00807627">
      <w:pPr>
        <w:pStyle w:val="ListParagraph"/>
        <w:numPr>
          <w:ilvl w:val="0"/>
          <w:numId w:val="3"/>
        </w:numPr>
        <w:spacing w:line="200" w:lineRule="exact"/>
        <w:ind w:left="2160" w:hanging="180"/>
        <w:rPr>
          <w:rFonts w:ascii="Arial" w:eastAsia="Arial" w:hAnsi="Arial" w:cs="Arial"/>
          <w:sz w:val="17"/>
          <w:szCs w:val="17"/>
        </w:rPr>
      </w:pPr>
      <w:r w:rsidRPr="00FE073C">
        <w:rPr>
          <w:rFonts w:ascii="Arial" w:eastAsia="Arial" w:hAnsi="Arial" w:cs="Arial"/>
          <w:color w:val="5D5E5E"/>
          <w:w w:val="101"/>
          <w:sz w:val="17"/>
          <w:szCs w:val="17"/>
        </w:rPr>
        <w:t>Male</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pattern</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hair</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loss</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especially</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in</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the</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early stages</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of</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balding,</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or</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when</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there</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is</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a</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lot</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of miniaturized</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hair</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on</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the</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scalp</w:t>
      </w:r>
    </w:p>
    <w:p w:rsidR="00FC6CC4" w:rsidRPr="00FE073C" w:rsidRDefault="002D3412" w:rsidP="00807627">
      <w:pPr>
        <w:pStyle w:val="ListParagraph"/>
        <w:numPr>
          <w:ilvl w:val="0"/>
          <w:numId w:val="3"/>
        </w:numPr>
        <w:spacing w:before="1"/>
        <w:ind w:left="2160" w:right="1107" w:hanging="180"/>
        <w:jc w:val="both"/>
        <w:rPr>
          <w:rFonts w:ascii="Arial" w:eastAsia="Arial" w:hAnsi="Arial" w:cs="Arial"/>
          <w:sz w:val="17"/>
          <w:szCs w:val="17"/>
        </w:rPr>
      </w:pPr>
      <w:r w:rsidRPr="00FE073C">
        <w:rPr>
          <w:rFonts w:ascii="Arial" w:eastAsia="Arial" w:hAnsi="Arial" w:cs="Arial"/>
          <w:color w:val="5D5E5E"/>
          <w:w w:val="101"/>
          <w:sz w:val="17"/>
          <w:szCs w:val="17"/>
        </w:rPr>
        <w:t>Female</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pattern</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hair</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loss</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in</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all</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stages</w:t>
      </w:r>
    </w:p>
    <w:p w:rsidR="00FC6CC4" w:rsidRPr="00FE073C" w:rsidRDefault="002D3412" w:rsidP="00807627">
      <w:pPr>
        <w:pStyle w:val="ListParagraph"/>
        <w:numPr>
          <w:ilvl w:val="0"/>
          <w:numId w:val="3"/>
        </w:numPr>
        <w:spacing w:before="38"/>
        <w:ind w:left="2160" w:right="417" w:hanging="180"/>
        <w:jc w:val="both"/>
        <w:rPr>
          <w:sz w:val="17"/>
          <w:szCs w:val="17"/>
        </w:rPr>
      </w:pPr>
      <w:r w:rsidRPr="00FE073C">
        <w:rPr>
          <w:rFonts w:ascii="Arial" w:eastAsia="Arial" w:hAnsi="Arial" w:cs="Arial"/>
          <w:color w:val="5D5E5E"/>
          <w:w w:val="101"/>
          <w:sz w:val="17"/>
          <w:szCs w:val="17"/>
        </w:rPr>
        <w:t>Hair</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loss</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due</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to</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metabolic</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causes,</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such</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as</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iron</w:t>
      </w:r>
      <w:r w:rsidR="00FE073C" w:rsidRPr="00FE073C">
        <w:rPr>
          <w:rFonts w:ascii="Arial" w:eastAsia="Arial" w:hAnsi="Arial" w:cs="Arial"/>
          <w:color w:val="5D5E5E"/>
          <w:w w:val="101"/>
          <w:sz w:val="17"/>
          <w:szCs w:val="17"/>
        </w:rPr>
        <w:t xml:space="preserve"> </w:t>
      </w:r>
      <w:r w:rsidRPr="00FE073C">
        <w:rPr>
          <w:color w:val="5D5E5E"/>
          <w:w w:val="101"/>
          <w:sz w:val="17"/>
          <w:szCs w:val="17"/>
        </w:rPr>
        <w:t>deficiency or caused by medication</w:t>
      </w:r>
    </w:p>
    <w:p w:rsidR="00FC6CC4" w:rsidRPr="00FE073C" w:rsidRDefault="002D3412" w:rsidP="00807627">
      <w:pPr>
        <w:pStyle w:val="ListParagraph"/>
        <w:numPr>
          <w:ilvl w:val="0"/>
          <w:numId w:val="3"/>
        </w:numPr>
        <w:spacing w:before="37"/>
        <w:ind w:left="2160" w:right="1509" w:hanging="180"/>
        <w:jc w:val="both"/>
        <w:rPr>
          <w:rFonts w:ascii="Arial" w:eastAsia="Arial" w:hAnsi="Arial" w:cs="Arial"/>
          <w:sz w:val="17"/>
          <w:szCs w:val="17"/>
        </w:rPr>
      </w:pPr>
      <w:r w:rsidRPr="00FE073C">
        <w:rPr>
          <w:rFonts w:ascii="Arial" w:eastAsia="Arial" w:hAnsi="Arial" w:cs="Arial"/>
          <w:color w:val="5D5E5E"/>
          <w:w w:val="101"/>
          <w:sz w:val="17"/>
          <w:szCs w:val="17"/>
        </w:rPr>
        <w:t>Alopecia</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Areata,</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Alopecia</w:t>
      </w:r>
      <w:r w:rsidRPr="00FE073C">
        <w:rPr>
          <w:rFonts w:ascii="Arial" w:eastAsia="Arial" w:hAnsi="Arial" w:cs="Arial"/>
          <w:color w:val="5D5E5E"/>
          <w:sz w:val="17"/>
          <w:szCs w:val="17"/>
        </w:rPr>
        <w:t xml:space="preserve"> </w:t>
      </w:r>
      <w:r w:rsidRPr="00FE073C">
        <w:rPr>
          <w:rFonts w:ascii="Arial" w:eastAsia="Arial" w:hAnsi="Arial" w:cs="Arial"/>
          <w:color w:val="5D5E5E"/>
          <w:w w:val="101"/>
          <w:sz w:val="17"/>
          <w:szCs w:val="17"/>
        </w:rPr>
        <w:t>Totalis</w:t>
      </w:r>
    </w:p>
    <w:p w:rsidR="00FC6CC4" w:rsidRDefault="00FC6CC4" w:rsidP="00807627">
      <w:pPr>
        <w:spacing w:before="5" w:line="240" w:lineRule="exact"/>
        <w:rPr>
          <w:sz w:val="24"/>
          <w:szCs w:val="24"/>
        </w:rPr>
      </w:pPr>
    </w:p>
    <w:p w:rsidR="00FC6CC4" w:rsidRDefault="002D3412" w:rsidP="00807627">
      <w:pPr>
        <w:ind w:left="112" w:right="4229"/>
        <w:jc w:val="both"/>
        <w:rPr>
          <w:rFonts w:ascii="Arial" w:eastAsia="Arial" w:hAnsi="Arial" w:cs="Arial"/>
        </w:rPr>
      </w:pPr>
      <w:r>
        <w:rPr>
          <w:rFonts w:ascii="Arial" w:eastAsia="Arial" w:hAnsi="Arial" w:cs="Arial"/>
          <w:b/>
          <w:color w:val="6F4248"/>
        </w:rPr>
        <w:t>What science has to say</w:t>
      </w:r>
    </w:p>
    <w:p w:rsidR="00FC6CC4" w:rsidRDefault="002D3412" w:rsidP="00807627">
      <w:pPr>
        <w:spacing w:before="32" w:line="287" w:lineRule="auto"/>
        <w:ind w:left="112" w:right="126"/>
        <w:jc w:val="both"/>
        <w:rPr>
          <w:rFonts w:ascii="Arial" w:eastAsia="Arial" w:hAnsi="Arial" w:cs="Arial"/>
          <w:sz w:val="17"/>
          <w:szCs w:val="17"/>
        </w:rPr>
      </w:pP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injection</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simple,</w:t>
      </w:r>
      <w:r>
        <w:rPr>
          <w:rFonts w:ascii="Arial" w:eastAsia="Arial" w:hAnsi="Arial" w:cs="Arial"/>
          <w:color w:val="5D5E5E"/>
          <w:sz w:val="17"/>
          <w:szCs w:val="17"/>
        </w:rPr>
        <w:t xml:space="preserve"> </w:t>
      </w:r>
      <w:r>
        <w:rPr>
          <w:rFonts w:ascii="Arial" w:eastAsia="Arial" w:hAnsi="Arial" w:cs="Arial"/>
          <w:color w:val="5D5E5E"/>
          <w:w w:val="101"/>
          <w:sz w:val="17"/>
          <w:szCs w:val="17"/>
        </w:rPr>
        <w:t>cost</w:t>
      </w:r>
      <w:r>
        <w:rPr>
          <w:rFonts w:ascii="Arial" w:eastAsia="Arial" w:hAnsi="Arial" w:cs="Arial"/>
          <w:color w:val="5D5E5E"/>
          <w:sz w:val="17"/>
          <w:szCs w:val="17"/>
        </w:rPr>
        <w:t xml:space="preserve"> </w:t>
      </w:r>
      <w:r>
        <w:rPr>
          <w:rFonts w:ascii="Arial" w:eastAsia="Arial" w:hAnsi="Arial" w:cs="Arial"/>
          <w:color w:val="5D5E5E"/>
          <w:w w:val="101"/>
          <w:sz w:val="17"/>
          <w:szCs w:val="17"/>
        </w:rPr>
        <w:t>effective</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feasible</w:t>
      </w:r>
      <w:r>
        <w:rPr>
          <w:rFonts w:ascii="Arial" w:eastAsia="Arial" w:hAnsi="Arial" w:cs="Arial"/>
          <w:color w:val="5D5E5E"/>
          <w:sz w:val="17"/>
          <w:szCs w:val="17"/>
        </w:rPr>
        <w:t xml:space="preserve"> </w:t>
      </w:r>
      <w:r>
        <w:rPr>
          <w:rFonts w:ascii="Arial" w:eastAsia="Arial" w:hAnsi="Arial" w:cs="Arial"/>
          <w:color w:val="5D5E5E"/>
          <w:w w:val="101"/>
          <w:sz w:val="17"/>
          <w:szCs w:val="17"/>
        </w:rPr>
        <w:t>treatment</w:t>
      </w:r>
      <w:r>
        <w:rPr>
          <w:rFonts w:ascii="Arial" w:eastAsia="Arial" w:hAnsi="Arial" w:cs="Arial"/>
          <w:color w:val="5D5E5E"/>
          <w:sz w:val="17"/>
          <w:szCs w:val="17"/>
        </w:rPr>
        <w:t xml:space="preserve"> </w:t>
      </w:r>
      <w:r>
        <w:rPr>
          <w:rFonts w:ascii="Arial" w:eastAsia="Arial" w:hAnsi="Arial" w:cs="Arial"/>
          <w:color w:val="5D5E5E"/>
          <w:w w:val="101"/>
          <w:sz w:val="17"/>
          <w:szCs w:val="17"/>
        </w:rPr>
        <w:t>option</w:t>
      </w:r>
      <w:r>
        <w:rPr>
          <w:rFonts w:ascii="Arial" w:eastAsia="Arial" w:hAnsi="Arial" w:cs="Arial"/>
          <w:color w:val="5D5E5E"/>
          <w:sz w:val="17"/>
          <w:szCs w:val="17"/>
        </w:rPr>
        <w:t xml:space="preserve"> </w:t>
      </w:r>
      <w:r>
        <w:rPr>
          <w:rFonts w:ascii="Arial" w:eastAsia="Arial" w:hAnsi="Arial" w:cs="Arial"/>
          <w:color w:val="5D5E5E"/>
          <w:w w:val="101"/>
          <w:sz w:val="17"/>
          <w:szCs w:val="17"/>
        </w:rPr>
        <w:t>for</w:t>
      </w:r>
      <w:r>
        <w:rPr>
          <w:rFonts w:ascii="Arial" w:eastAsia="Arial" w:hAnsi="Arial" w:cs="Arial"/>
          <w:color w:val="5D5E5E"/>
          <w:sz w:val="17"/>
          <w:szCs w:val="17"/>
        </w:rPr>
        <w:t xml:space="preserve"> </w:t>
      </w:r>
      <w:r>
        <w:rPr>
          <w:rFonts w:ascii="Arial" w:eastAsia="Arial" w:hAnsi="Arial" w:cs="Arial"/>
          <w:color w:val="5D5E5E"/>
          <w:w w:val="101"/>
          <w:sz w:val="17"/>
          <w:szCs w:val="17"/>
        </w:rPr>
        <w:t>androgenic alopecia,</w:t>
      </w:r>
      <w:r>
        <w:rPr>
          <w:rFonts w:ascii="Arial" w:eastAsia="Arial" w:hAnsi="Arial" w:cs="Arial"/>
          <w:color w:val="5D5E5E"/>
          <w:sz w:val="17"/>
          <w:szCs w:val="17"/>
        </w:rPr>
        <w:t xml:space="preserve"> </w:t>
      </w:r>
      <w:r>
        <w:rPr>
          <w:rFonts w:ascii="Arial" w:eastAsia="Arial" w:hAnsi="Arial" w:cs="Arial"/>
          <w:color w:val="5D5E5E"/>
          <w:w w:val="101"/>
          <w:sz w:val="17"/>
          <w:szCs w:val="17"/>
        </w:rPr>
        <w:t>with</w:t>
      </w:r>
      <w:r>
        <w:rPr>
          <w:rFonts w:ascii="Arial" w:eastAsia="Arial" w:hAnsi="Arial" w:cs="Arial"/>
          <w:color w:val="5D5E5E"/>
          <w:sz w:val="17"/>
          <w:szCs w:val="17"/>
        </w:rPr>
        <w:t xml:space="preserve"> </w:t>
      </w:r>
      <w:r>
        <w:rPr>
          <w:rFonts w:ascii="Arial" w:eastAsia="Arial" w:hAnsi="Arial" w:cs="Arial"/>
          <w:color w:val="5D5E5E"/>
          <w:w w:val="101"/>
          <w:sz w:val="17"/>
          <w:szCs w:val="17"/>
        </w:rPr>
        <w:t>high</w:t>
      </w:r>
      <w:r>
        <w:rPr>
          <w:rFonts w:ascii="Arial" w:eastAsia="Arial" w:hAnsi="Arial" w:cs="Arial"/>
          <w:color w:val="5D5E5E"/>
          <w:sz w:val="17"/>
          <w:szCs w:val="17"/>
        </w:rPr>
        <w:t xml:space="preserve"> </w:t>
      </w:r>
      <w:r>
        <w:rPr>
          <w:rFonts w:ascii="Arial" w:eastAsia="Arial" w:hAnsi="Arial" w:cs="Arial"/>
          <w:color w:val="5D5E5E"/>
          <w:w w:val="101"/>
          <w:sz w:val="17"/>
          <w:szCs w:val="17"/>
        </w:rPr>
        <w:t>overall</w:t>
      </w:r>
      <w:r>
        <w:rPr>
          <w:rFonts w:ascii="Arial" w:eastAsia="Arial" w:hAnsi="Arial" w:cs="Arial"/>
          <w:color w:val="5D5E5E"/>
          <w:sz w:val="17"/>
          <w:szCs w:val="17"/>
        </w:rPr>
        <w:t xml:space="preserve"> </w:t>
      </w:r>
      <w:r>
        <w:rPr>
          <w:rFonts w:ascii="Arial" w:eastAsia="Arial" w:hAnsi="Arial" w:cs="Arial"/>
          <w:color w:val="5D5E5E"/>
          <w:w w:val="101"/>
          <w:sz w:val="17"/>
          <w:szCs w:val="17"/>
        </w:rPr>
        <w:t>patient</w:t>
      </w:r>
      <w:r>
        <w:rPr>
          <w:rFonts w:ascii="Arial" w:eastAsia="Arial" w:hAnsi="Arial" w:cs="Arial"/>
          <w:color w:val="5D5E5E"/>
          <w:sz w:val="17"/>
          <w:szCs w:val="17"/>
        </w:rPr>
        <w:t xml:space="preserve"> </w:t>
      </w:r>
      <w:r>
        <w:rPr>
          <w:rFonts w:ascii="Arial" w:eastAsia="Arial" w:hAnsi="Arial" w:cs="Arial"/>
          <w:color w:val="5D5E5E"/>
          <w:w w:val="101"/>
          <w:sz w:val="17"/>
          <w:szCs w:val="17"/>
        </w:rPr>
        <w:t>satisfaction.”</w:t>
      </w:r>
    </w:p>
    <w:p w:rsidR="00FC6CC4" w:rsidRDefault="002D3412" w:rsidP="00807627">
      <w:pPr>
        <w:spacing w:before="1" w:line="287" w:lineRule="auto"/>
        <w:ind w:left="112" w:right="79"/>
        <w:jc w:val="both"/>
        <w:rPr>
          <w:rFonts w:ascii="Arial" w:eastAsia="Arial" w:hAnsi="Arial" w:cs="Arial"/>
          <w:sz w:val="10"/>
          <w:szCs w:val="10"/>
        </w:rPr>
      </w:pPr>
      <w:r>
        <w:rPr>
          <w:color w:val="5D5E5E"/>
          <w:w w:val="101"/>
          <w:sz w:val="17"/>
          <w:szCs w:val="17"/>
        </w:rPr>
        <w:t xml:space="preserve">“A significant reduction in hair loss was observed between first and fourth injection. Hair </w:t>
      </w:r>
      <w:r>
        <w:rPr>
          <w:rFonts w:ascii="Arial" w:eastAsia="Arial" w:hAnsi="Arial" w:cs="Arial"/>
          <w:color w:val="5D5E5E"/>
          <w:w w:val="101"/>
          <w:sz w:val="17"/>
          <w:szCs w:val="17"/>
        </w:rPr>
        <w:t>count</w:t>
      </w:r>
      <w:r>
        <w:rPr>
          <w:rFonts w:ascii="Arial" w:eastAsia="Arial" w:hAnsi="Arial" w:cs="Arial"/>
          <w:color w:val="5D5E5E"/>
          <w:sz w:val="17"/>
          <w:szCs w:val="17"/>
        </w:rPr>
        <w:t xml:space="preserve"> </w:t>
      </w:r>
      <w:r>
        <w:rPr>
          <w:rFonts w:ascii="Arial" w:eastAsia="Arial" w:hAnsi="Arial" w:cs="Arial"/>
          <w:color w:val="5D5E5E"/>
          <w:w w:val="101"/>
          <w:sz w:val="17"/>
          <w:szCs w:val="17"/>
        </w:rPr>
        <w:t>increased</w:t>
      </w:r>
      <w:r>
        <w:rPr>
          <w:rFonts w:ascii="Arial" w:eastAsia="Arial" w:hAnsi="Arial" w:cs="Arial"/>
          <w:color w:val="5D5E5E"/>
          <w:sz w:val="17"/>
          <w:szCs w:val="17"/>
        </w:rPr>
        <w:t xml:space="preserve"> </w:t>
      </w:r>
      <w:r>
        <w:rPr>
          <w:rFonts w:ascii="Arial" w:eastAsia="Arial" w:hAnsi="Arial" w:cs="Arial"/>
          <w:color w:val="5D5E5E"/>
          <w:w w:val="101"/>
          <w:sz w:val="17"/>
          <w:szCs w:val="17"/>
        </w:rPr>
        <w:t>from</w:t>
      </w:r>
      <w:r>
        <w:rPr>
          <w:rFonts w:ascii="Arial" w:eastAsia="Arial" w:hAnsi="Arial" w:cs="Arial"/>
          <w:color w:val="5D5E5E"/>
          <w:sz w:val="17"/>
          <w:szCs w:val="17"/>
        </w:rPr>
        <w:t xml:space="preserve"> </w:t>
      </w:r>
      <w:r>
        <w:rPr>
          <w:rFonts w:ascii="Arial" w:eastAsia="Arial" w:hAnsi="Arial" w:cs="Arial"/>
          <w:color w:val="5D5E5E"/>
          <w:w w:val="101"/>
          <w:sz w:val="17"/>
          <w:szCs w:val="17"/>
        </w:rPr>
        <w:t>average</w:t>
      </w:r>
      <w:r>
        <w:rPr>
          <w:rFonts w:ascii="Arial" w:eastAsia="Arial" w:hAnsi="Arial" w:cs="Arial"/>
          <w:color w:val="5D5E5E"/>
          <w:sz w:val="17"/>
          <w:szCs w:val="17"/>
        </w:rPr>
        <w:t xml:space="preserve"> </w:t>
      </w:r>
      <w:r>
        <w:rPr>
          <w:rFonts w:ascii="Arial" w:eastAsia="Arial" w:hAnsi="Arial" w:cs="Arial"/>
          <w:color w:val="5D5E5E"/>
          <w:w w:val="101"/>
          <w:sz w:val="17"/>
          <w:szCs w:val="17"/>
        </w:rPr>
        <w:t>number</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71</w:t>
      </w:r>
      <w:r>
        <w:rPr>
          <w:rFonts w:ascii="Arial" w:eastAsia="Arial" w:hAnsi="Arial" w:cs="Arial"/>
          <w:color w:val="5D5E5E"/>
          <w:sz w:val="17"/>
          <w:szCs w:val="17"/>
        </w:rPr>
        <w:t xml:space="preserve"> </w:t>
      </w:r>
      <w:r>
        <w:rPr>
          <w:rFonts w:ascii="Arial" w:eastAsia="Arial" w:hAnsi="Arial" w:cs="Arial"/>
          <w:color w:val="5D5E5E"/>
          <w:w w:val="101"/>
          <w:sz w:val="17"/>
          <w:szCs w:val="17"/>
        </w:rPr>
        <w:t>hair</w:t>
      </w:r>
      <w:r>
        <w:rPr>
          <w:rFonts w:ascii="Arial" w:eastAsia="Arial" w:hAnsi="Arial" w:cs="Arial"/>
          <w:color w:val="5D5E5E"/>
          <w:sz w:val="17"/>
          <w:szCs w:val="17"/>
        </w:rPr>
        <w:t xml:space="preserve"> </w:t>
      </w:r>
      <w:r>
        <w:rPr>
          <w:rFonts w:ascii="Arial" w:eastAsia="Arial" w:hAnsi="Arial" w:cs="Arial"/>
          <w:color w:val="5D5E5E"/>
          <w:w w:val="101"/>
          <w:sz w:val="17"/>
          <w:szCs w:val="17"/>
        </w:rPr>
        <w:t>follicular</w:t>
      </w:r>
      <w:r>
        <w:rPr>
          <w:rFonts w:ascii="Arial" w:eastAsia="Arial" w:hAnsi="Arial" w:cs="Arial"/>
          <w:color w:val="5D5E5E"/>
          <w:sz w:val="17"/>
          <w:szCs w:val="17"/>
        </w:rPr>
        <w:t xml:space="preserve"> </w:t>
      </w:r>
      <w:r>
        <w:rPr>
          <w:rFonts w:ascii="Arial" w:eastAsia="Arial" w:hAnsi="Arial" w:cs="Arial"/>
          <w:color w:val="5D5E5E"/>
          <w:w w:val="101"/>
          <w:sz w:val="17"/>
          <w:szCs w:val="17"/>
        </w:rPr>
        <w:t>units</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93</w:t>
      </w:r>
      <w:r>
        <w:rPr>
          <w:rFonts w:ascii="Arial" w:eastAsia="Arial" w:hAnsi="Arial" w:cs="Arial"/>
          <w:color w:val="5D5E5E"/>
          <w:sz w:val="17"/>
          <w:szCs w:val="17"/>
        </w:rPr>
        <w:t xml:space="preserve"> </w:t>
      </w:r>
      <w:r>
        <w:rPr>
          <w:rFonts w:ascii="Arial" w:eastAsia="Arial" w:hAnsi="Arial" w:cs="Arial"/>
          <w:color w:val="5D5E5E"/>
          <w:w w:val="101"/>
          <w:sz w:val="17"/>
          <w:szCs w:val="17"/>
        </w:rPr>
        <w:t>hair</w:t>
      </w:r>
      <w:r>
        <w:rPr>
          <w:rFonts w:ascii="Arial" w:eastAsia="Arial" w:hAnsi="Arial" w:cs="Arial"/>
          <w:color w:val="5D5E5E"/>
          <w:sz w:val="17"/>
          <w:szCs w:val="17"/>
        </w:rPr>
        <w:t xml:space="preserve"> </w:t>
      </w:r>
      <w:r>
        <w:rPr>
          <w:rFonts w:ascii="Arial" w:eastAsia="Arial" w:hAnsi="Arial" w:cs="Arial"/>
          <w:color w:val="5D5E5E"/>
          <w:w w:val="101"/>
          <w:sz w:val="17"/>
          <w:szCs w:val="17"/>
        </w:rPr>
        <w:t>follicular</w:t>
      </w:r>
      <w:r>
        <w:rPr>
          <w:rFonts w:ascii="Arial" w:eastAsia="Arial" w:hAnsi="Arial" w:cs="Arial"/>
          <w:color w:val="5D5E5E"/>
          <w:sz w:val="17"/>
          <w:szCs w:val="17"/>
        </w:rPr>
        <w:t xml:space="preserve"> </w:t>
      </w:r>
      <w:r>
        <w:rPr>
          <w:rFonts w:ascii="Arial" w:eastAsia="Arial" w:hAnsi="Arial" w:cs="Arial"/>
          <w:color w:val="5D5E5E"/>
          <w:w w:val="101"/>
          <w:sz w:val="17"/>
          <w:szCs w:val="17"/>
        </w:rPr>
        <w:t>units. Therefore,</w:t>
      </w:r>
      <w:r>
        <w:rPr>
          <w:rFonts w:ascii="Arial" w:eastAsia="Arial" w:hAnsi="Arial" w:cs="Arial"/>
          <w:color w:val="5D5E5E"/>
          <w:sz w:val="17"/>
          <w:szCs w:val="17"/>
        </w:rPr>
        <w:t xml:space="preserve"> </w:t>
      </w:r>
      <w:r>
        <w:rPr>
          <w:rFonts w:ascii="Arial" w:eastAsia="Arial" w:hAnsi="Arial" w:cs="Arial"/>
          <w:color w:val="5D5E5E"/>
          <w:w w:val="101"/>
          <w:sz w:val="17"/>
          <w:szCs w:val="17"/>
        </w:rPr>
        <w:t>average</w:t>
      </w:r>
      <w:r>
        <w:rPr>
          <w:rFonts w:ascii="Arial" w:eastAsia="Arial" w:hAnsi="Arial" w:cs="Arial"/>
          <w:color w:val="5D5E5E"/>
          <w:sz w:val="17"/>
          <w:szCs w:val="17"/>
        </w:rPr>
        <w:t xml:space="preserve"> </w:t>
      </w:r>
      <w:r>
        <w:rPr>
          <w:rFonts w:ascii="Arial" w:eastAsia="Arial" w:hAnsi="Arial" w:cs="Arial"/>
          <w:color w:val="5D5E5E"/>
          <w:w w:val="101"/>
          <w:sz w:val="17"/>
          <w:szCs w:val="17"/>
        </w:rPr>
        <w:t>mean</w:t>
      </w:r>
      <w:r>
        <w:rPr>
          <w:rFonts w:ascii="Arial" w:eastAsia="Arial" w:hAnsi="Arial" w:cs="Arial"/>
          <w:color w:val="5D5E5E"/>
          <w:sz w:val="17"/>
          <w:szCs w:val="17"/>
        </w:rPr>
        <w:t xml:space="preserve"> </w:t>
      </w:r>
      <w:r>
        <w:rPr>
          <w:rFonts w:ascii="Arial" w:eastAsia="Arial" w:hAnsi="Arial" w:cs="Arial"/>
          <w:color w:val="5D5E5E"/>
          <w:w w:val="101"/>
          <w:sz w:val="17"/>
          <w:szCs w:val="17"/>
        </w:rPr>
        <w:t>gain</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22.09</w:t>
      </w:r>
      <w:r>
        <w:rPr>
          <w:rFonts w:ascii="Arial" w:eastAsia="Arial" w:hAnsi="Arial" w:cs="Arial"/>
          <w:color w:val="5D5E5E"/>
          <w:sz w:val="17"/>
          <w:szCs w:val="17"/>
        </w:rPr>
        <w:t xml:space="preserve"> </w:t>
      </w:r>
      <w:r>
        <w:rPr>
          <w:rFonts w:ascii="Arial" w:eastAsia="Arial" w:hAnsi="Arial" w:cs="Arial"/>
          <w:color w:val="5D5E5E"/>
          <w:w w:val="101"/>
          <w:sz w:val="17"/>
          <w:szCs w:val="17"/>
        </w:rPr>
        <w:t>follicular</w:t>
      </w:r>
      <w:r>
        <w:rPr>
          <w:rFonts w:ascii="Arial" w:eastAsia="Arial" w:hAnsi="Arial" w:cs="Arial"/>
          <w:color w:val="5D5E5E"/>
          <w:sz w:val="17"/>
          <w:szCs w:val="17"/>
        </w:rPr>
        <w:t xml:space="preserve"> </w:t>
      </w:r>
      <w:r>
        <w:rPr>
          <w:rFonts w:ascii="Arial" w:eastAsia="Arial" w:hAnsi="Arial" w:cs="Arial"/>
          <w:color w:val="5D5E5E"/>
          <w:w w:val="101"/>
          <w:sz w:val="17"/>
          <w:szCs w:val="17"/>
        </w:rPr>
        <w:t>units</w:t>
      </w:r>
      <w:r>
        <w:rPr>
          <w:rFonts w:ascii="Arial" w:eastAsia="Arial" w:hAnsi="Arial" w:cs="Arial"/>
          <w:color w:val="5D5E5E"/>
          <w:sz w:val="17"/>
          <w:szCs w:val="17"/>
        </w:rPr>
        <w:t xml:space="preserve"> </w:t>
      </w:r>
      <w:r>
        <w:rPr>
          <w:rFonts w:ascii="Arial" w:eastAsia="Arial" w:hAnsi="Arial" w:cs="Arial"/>
          <w:color w:val="5D5E5E"/>
          <w:w w:val="101"/>
          <w:sz w:val="17"/>
          <w:szCs w:val="17"/>
        </w:rPr>
        <w:t>per</w:t>
      </w:r>
      <w:r>
        <w:rPr>
          <w:rFonts w:ascii="Arial" w:eastAsia="Arial" w:hAnsi="Arial" w:cs="Arial"/>
          <w:color w:val="5D5E5E"/>
          <w:sz w:val="17"/>
          <w:szCs w:val="17"/>
        </w:rPr>
        <w:t xml:space="preserve"> </w:t>
      </w:r>
      <w:r>
        <w:rPr>
          <w:rFonts w:ascii="Arial" w:eastAsia="Arial" w:hAnsi="Arial" w:cs="Arial"/>
          <w:color w:val="5D5E5E"/>
          <w:w w:val="101"/>
          <w:sz w:val="17"/>
          <w:szCs w:val="17"/>
        </w:rPr>
        <w:t>cm</w:t>
      </w:r>
      <w:r>
        <w:rPr>
          <w:rFonts w:ascii="Arial" w:eastAsia="Arial" w:hAnsi="Arial" w:cs="Arial"/>
          <w:color w:val="5D5E5E"/>
          <w:position w:val="6"/>
          <w:sz w:val="10"/>
          <w:szCs w:val="10"/>
        </w:rPr>
        <w:t>2</w:t>
      </w: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position w:val="6"/>
          <w:sz w:val="10"/>
          <w:szCs w:val="10"/>
        </w:rPr>
        <w:t>(1)</w:t>
      </w:r>
    </w:p>
    <w:p w:rsidR="00FC6CC4" w:rsidRDefault="002D3412" w:rsidP="00807627">
      <w:pPr>
        <w:spacing w:before="1" w:line="287" w:lineRule="auto"/>
        <w:ind w:left="112" w:right="126"/>
        <w:jc w:val="both"/>
        <w:rPr>
          <w:rFonts w:ascii="Arial" w:eastAsia="Arial" w:hAnsi="Arial" w:cs="Arial"/>
          <w:sz w:val="10"/>
          <w:szCs w:val="10"/>
        </w:rPr>
      </w:pP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data</w:t>
      </w:r>
      <w:r>
        <w:rPr>
          <w:rFonts w:ascii="Arial" w:eastAsia="Arial" w:hAnsi="Arial" w:cs="Arial"/>
          <w:color w:val="5D5E5E"/>
          <w:sz w:val="17"/>
          <w:szCs w:val="17"/>
        </w:rPr>
        <w:t xml:space="preserve"> </w:t>
      </w:r>
      <w:r>
        <w:rPr>
          <w:rFonts w:ascii="Arial" w:eastAsia="Arial" w:hAnsi="Arial" w:cs="Arial"/>
          <w:color w:val="5D5E5E"/>
          <w:w w:val="101"/>
          <w:sz w:val="17"/>
          <w:szCs w:val="17"/>
        </w:rPr>
        <w:t>clearly</w:t>
      </w:r>
      <w:r>
        <w:rPr>
          <w:rFonts w:ascii="Arial" w:eastAsia="Arial" w:hAnsi="Arial" w:cs="Arial"/>
          <w:color w:val="5D5E5E"/>
          <w:sz w:val="17"/>
          <w:szCs w:val="17"/>
        </w:rPr>
        <w:t xml:space="preserve"> </w:t>
      </w:r>
      <w:r>
        <w:rPr>
          <w:rFonts w:ascii="Arial" w:eastAsia="Arial" w:hAnsi="Arial" w:cs="Arial"/>
          <w:color w:val="5D5E5E"/>
          <w:w w:val="101"/>
          <w:sz w:val="17"/>
          <w:szCs w:val="17"/>
        </w:rPr>
        <w:t>highlight</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positive</w:t>
      </w:r>
      <w:r>
        <w:rPr>
          <w:rFonts w:ascii="Arial" w:eastAsia="Arial" w:hAnsi="Arial" w:cs="Arial"/>
          <w:color w:val="5D5E5E"/>
          <w:sz w:val="17"/>
          <w:szCs w:val="17"/>
        </w:rPr>
        <w:t xml:space="preserve"> </w:t>
      </w:r>
      <w:r>
        <w:rPr>
          <w:rFonts w:ascii="Arial" w:eastAsia="Arial" w:hAnsi="Arial" w:cs="Arial"/>
          <w:color w:val="5D5E5E"/>
          <w:w w:val="101"/>
          <w:sz w:val="17"/>
          <w:szCs w:val="17"/>
        </w:rPr>
        <w:t>effects</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injections</w:t>
      </w:r>
      <w:r>
        <w:rPr>
          <w:rFonts w:ascii="Arial" w:eastAsia="Arial" w:hAnsi="Arial" w:cs="Arial"/>
          <w:color w:val="5D5E5E"/>
          <w:sz w:val="17"/>
          <w:szCs w:val="17"/>
        </w:rPr>
        <w:t xml:space="preserve"> </w:t>
      </w:r>
      <w:r>
        <w:rPr>
          <w:rFonts w:ascii="Arial" w:eastAsia="Arial" w:hAnsi="Arial" w:cs="Arial"/>
          <w:color w:val="5D5E5E"/>
          <w:w w:val="101"/>
          <w:sz w:val="17"/>
          <w:szCs w:val="17"/>
        </w:rPr>
        <w:t>on</w:t>
      </w:r>
      <w:r>
        <w:rPr>
          <w:rFonts w:ascii="Arial" w:eastAsia="Arial" w:hAnsi="Arial" w:cs="Arial"/>
          <w:color w:val="5D5E5E"/>
          <w:sz w:val="17"/>
          <w:szCs w:val="17"/>
        </w:rPr>
        <w:t xml:space="preserve"> </w:t>
      </w:r>
      <w:r>
        <w:rPr>
          <w:rFonts w:ascii="Arial" w:eastAsia="Arial" w:hAnsi="Arial" w:cs="Arial"/>
          <w:color w:val="5D5E5E"/>
          <w:w w:val="101"/>
          <w:sz w:val="17"/>
          <w:szCs w:val="17"/>
        </w:rPr>
        <w:t>male</w:t>
      </w:r>
      <w:r>
        <w:rPr>
          <w:rFonts w:ascii="Arial" w:eastAsia="Arial" w:hAnsi="Arial" w:cs="Arial"/>
          <w:color w:val="5D5E5E"/>
          <w:sz w:val="17"/>
          <w:szCs w:val="17"/>
        </w:rPr>
        <w:t xml:space="preserve"> </w:t>
      </w:r>
      <w:r>
        <w:rPr>
          <w:rFonts w:ascii="Arial" w:eastAsia="Arial" w:hAnsi="Arial" w:cs="Arial"/>
          <w:color w:val="5D5E5E"/>
          <w:w w:val="101"/>
          <w:sz w:val="17"/>
          <w:szCs w:val="17"/>
        </w:rPr>
        <w:t>pattern</w:t>
      </w:r>
      <w:r>
        <w:rPr>
          <w:rFonts w:ascii="Arial" w:eastAsia="Arial" w:hAnsi="Arial" w:cs="Arial"/>
          <w:color w:val="5D5E5E"/>
          <w:sz w:val="17"/>
          <w:szCs w:val="17"/>
        </w:rPr>
        <w:t xml:space="preserve"> </w:t>
      </w:r>
      <w:r>
        <w:rPr>
          <w:rFonts w:ascii="Arial" w:eastAsia="Arial" w:hAnsi="Arial" w:cs="Arial"/>
          <w:color w:val="5D5E5E"/>
          <w:w w:val="101"/>
          <w:sz w:val="17"/>
          <w:szCs w:val="17"/>
        </w:rPr>
        <w:t>hair</w:t>
      </w:r>
      <w:r>
        <w:rPr>
          <w:rFonts w:ascii="Arial" w:eastAsia="Arial" w:hAnsi="Arial" w:cs="Arial"/>
          <w:color w:val="5D5E5E"/>
          <w:sz w:val="17"/>
          <w:szCs w:val="17"/>
        </w:rPr>
        <w:t xml:space="preserve"> </w:t>
      </w:r>
      <w:r>
        <w:rPr>
          <w:rFonts w:ascii="Arial" w:eastAsia="Arial" w:hAnsi="Arial" w:cs="Arial"/>
          <w:color w:val="5D5E5E"/>
          <w:w w:val="101"/>
          <w:sz w:val="17"/>
          <w:szCs w:val="17"/>
        </w:rPr>
        <w:t>loss and</w:t>
      </w:r>
      <w:r>
        <w:rPr>
          <w:rFonts w:ascii="Arial" w:eastAsia="Arial" w:hAnsi="Arial" w:cs="Arial"/>
          <w:color w:val="5D5E5E"/>
          <w:sz w:val="17"/>
          <w:szCs w:val="17"/>
        </w:rPr>
        <w:t xml:space="preserve"> </w:t>
      </w:r>
      <w:r>
        <w:rPr>
          <w:rFonts w:ascii="Arial" w:eastAsia="Arial" w:hAnsi="Arial" w:cs="Arial"/>
          <w:color w:val="5D5E5E"/>
          <w:w w:val="101"/>
          <w:sz w:val="17"/>
          <w:szCs w:val="17"/>
        </w:rPr>
        <w:t>absence</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major</w:t>
      </w:r>
      <w:r>
        <w:rPr>
          <w:rFonts w:ascii="Arial" w:eastAsia="Arial" w:hAnsi="Arial" w:cs="Arial"/>
          <w:color w:val="5D5E5E"/>
          <w:sz w:val="17"/>
          <w:szCs w:val="17"/>
        </w:rPr>
        <w:t xml:space="preserve"> </w:t>
      </w:r>
      <w:r>
        <w:rPr>
          <w:rFonts w:ascii="Arial" w:eastAsia="Arial" w:hAnsi="Arial" w:cs="Arial"/>
          <w:color w:val="5D5E5E"/>
          <w:w w:val="101"/>
          <w:sz w:val="17"/>
          <w:szCs w:val="17"/>
        </w:rPr>
        <w:t>side</w:t>
      </w:r>
      <w:r>
        <w:rPr>
          <w:rFonts w:ascii="Arial" w:eastAsia="Arial" w:hAnsi="Arial" w:cs="Arial"/>
          <w:color w:val="5D5E5E"/>
          <w:sz w:val="17"/>
          <w:szCs w:val="17"/>
        </w:rPr>
        <w:t xml:space="preserve"> </w:t>
      </w:r>
      <w:r>
        <w:rPr>
          <w:rFonts w:ascii="Arial" w:eastAsia="Arial" w:hAnsi="Arial" w:cs="Arial"/>
          <w:color w:val="5D5E5E"/>
          <w:w w:val="101"/>
          <w:sz w:val="17"/>
          <w:szCs w:val="17"/>
        </w:rPr>
        <w:t>effects.</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may</w:t>
      </w:r>
      <w:r>
        <w:rPr>
          <w:rFonts w:ascii="Arial" w:eastAsia="Arial" w:hAnsi="Arial" w:cs="Arial"/>
          <w:color w:val="5D5E5E"/>
          <w:sz w:val="17"/>
          <w:szCs w:val="17"/>
        </w:rPr>
        <w:t xml:space="preserve"> </w:t>
      </w:r>
      <w:r>
        <w:rPr>
          <w:rFonts w:ascii="Arial" w:eastAsia="Arial" w:hAnsi="Arial" w:cs="Arial"/>
          <w:color w:val="5D5E5E"/>
          <w:w w:val="101"/>
          <w:sz w:val="17"/>
          <w:szCs w:val="17"/>
        </w:rPr>
        <w:t>serve</w:t>
      </w:r>
      <w:r>
        <w:rPr>
          <w:rFonts w:ascii="Arial" w:eastAsia="Arial" w:hAnsi="Arial" w:cs="Arial"/>
          <w:color w:val="5D5E5E"/>
          <w:sz w:val="17"/>
          <w:szCs w:val="17"/>
        </w:rPr>
        <w:t xml:space="preserve"> </w:t>
      </w:r>
      <w:r>
        <w:rPr>
          <w:rFonts w:ascii="Arial" w:eastAsia="Arial" w:hAnsi="Arial" w:cs="Arial"/>
          <w:color w:val="5D5E5E"/>
          <w:w w:val="101"/>
          <w:sz w:val="17"/>
          <w:szCs w:val="17"/>
        </w:rPr>
        <w:t>as</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safe</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effective</w:t>
      </w:r>
      <w:r>
        <w:rPr>
          <w:rFonts w:ascii="Arial" w:eastAsia="Arial" w:hAnsi="Arial" w:cs="Arial"/>
          <w:color w:val="5D5E5E"/>
          <w:sz w:val="17"/>
          <w:szCs w:val="17"/>
        </w:rPr>
        <w:t xml:space="preserve"> </w:t>
      </w:r>
      <w:r>
        <w:rPr>
          <w:rFonts w:ascii="Arial" w:eastAsia="Arial" w:hAnsi="Arial" w:cs="Arial"/>
          <w:color w:val="5D5E5E"/>
          <w:w w:val="101"/>
          <w:sz w:val="17"/>
          <w:szCs w:val="17"/>
        </w:rPr>
        <w:t>treatment option</w:t>
      </w:r>
      <w:r>
        <w:rPr>
          <w:rFonts w:ascii="Arial" w:eastAsia="Arial" w:hAnsi="Arial" w:cs="Arial"/>
          <w:color w:val="5D5E5E"/>
          <w:sz w:val="17"/>
          <w:szCs w:val="17"/>
        </w:rPr>
        <w:t xml:space="preserve"> </w:t>
      </w:r>
      <w:r>
        <w:rPr>
          <w:rFonts w:ascii="Arial" w:eastAsia="Arial" w:hAnsi="Arial" w:cs="Arial"/>
          <w:color w:val="5D5E5E"/>
          <w:w w:val="101"/>
          <w:sz w:val="17"/>
          <w:szCs w:val="17"/>
        </w:rPr>
        <w:t>against</w:t>
      </w:r>
      <w:r>
        <w:rPr>
          <w:rFonts w:ascii="Arial" w:eastAsia="Arial" w:hAnsi="Arial" w:cs="Arial"/>
          <w:color w:val="5D5E5E"/>
          <w:sz w:val="17"/>
          <w:szCs w:val="17"/>
        </w:rPr>
        <w:t xml:space="preserve"> </w:t>
      </w:r>
      <w:r>
        <w:rPr>
          <w:rFonts w:ascii="Arial" w:eastAsia="Arial" w:hAnsi="Arial" w:cs="Arial"/>
          <w:color w:val="5D5E5E"/>
          <w:w w:val="101"/>
          <w:sz w:val="17"/>
          <w:szCs w:val="17"/>
        </w:rPr>
        <w:t>hair</w:t>
      </w:r>
      <w:r>
        <w:rPr>
          <w:rFonts w:ascii="Arial" w:eastAsia="Arial" w:hAnsi="Arial" w:cs="Arial"/>
          <w:color w:val="5D5E5E"/>
          <w:sz w:val="17"/>
          <w:szCs w:val="17"/>
        </w:rPr>
        <w:t xml:space="preserve"> </w:t>
      </w:r>
      <w:r>
        <w:rPr>
          <w:rFonts w:ascii="Arial" w:eastAsia="Arial" w:hAnsi="Arial" w:cs="Arial"/>
          <w:color w:val="5D5E5E"/>
          <w:w w:val="101"/>
          <w:sz w:val="17"/>
          <w:szCs w:val="17"/>
        </w:rPr>
        <w:t>loss;</w:t>
      </w:r>
      <w:r>
        <w:rPr>
          <w:rFonts w:ascii="Arial" w:eastAsia="Arial" w:hAnsi="Arial" w:cs="Arial"/>
          <w:color w:val="5D5E5E"/>
          <w:sz w:val="17"/>
          <w:szCs w:val="17"/>
        </w:rPr>
        <w:t xml:space="preserve"> </w:t>
      </w:r>
      <w:r>
        <w:rPr>
          <w:rFonts w:ascii="Arial" w:eastAsia="Arial" w:hAnsi="Arial" w:cs="Arial"/>
          <w:color w:val="5D5E5E"/>
          <w:w w:val="101"/>
          <w:sz w:val="17"/>
          <w:szCs w:val="17"/>
        </w:rPr>
        <w:t>more</w:t>
      </w:r>
      <w:r>
        <w:rPr>
          <w:rFonts w:ascii="Arial" w:eastAsia="Arial" w:hAnsi="Arial" w:cs="Arial"/>
          <w:color w:val="5D5E5E"/>
          <w:sz w:val="17"/>
          <w:szCs w:val="17"/>
        </w:rPr>
        <w:t xml:space="preserve"> </w:t>
      </w:r>
      <w:r>
        <w:rPr>
          <w:rFonts w:ascii="Arial" w:eastAsia="Arial" w:hAnsi="Arial" w:cs="Arial"/>
          <w:color w:val="5D5E5E"/>
          <w:w w:val="101"/>
          <w:sz w:val="17"/>
          <w:szCs w:val="17"/>
        </w:rPr>
        <w:t>extensive</w:t>
      </w:r>
      <w:r>
        <w:rPr>
          <w:rFonts w:ascii="Arial" w:eastAsia="Arial" w:hAnsi="Arial" w:cs="Arial"/>
          <w:color w:val="5D5E5E"/>
          <w:sz w:val="17"/>
          <w:szCs w:val="17"/>
        </w:rPr>
        <w:t xml:space="preserve"> </w:t>
      </w:r>
      <w:r>
        <w:rPr>
          <w:rFonts w:ascii="Arial" w:eastAsia="Arial" w:hAnsi="Arial" w:cs="Arial"/>
          <w:color w:val="5D5E5E"/>
          <w:w w:val="101"/>
          <w:sz w:val="17"/>
          <w:szCs w:val="17"/>
        </w:rPr>
        <w:t>controlled</w:t>
      </w:r>
      <w:r>
        <w:rPr>
          <w:rFonts w:ascii="Arial" w:eastAsia="Arial" w:hAnsi="Arial" w:cs="Arial"/>
          <w:color w:val="5D5E5E"/>
          <w:sz w:val="17"/>
          <w:szCs w:val="17"/>
        </w:rPr>
        <w:t xml:space="preserve"> </w:t>
      </w:r>
      <w:r>
        <w:rPr>
          <w:rFonts w:ascii="Arial" w:eastAsia="Arial" w:hAnsi="Arial" w:cs="Arial"/>
          <w:color w:val="5D5E5E"/>
          <w:w w:val="101"/>
          <w:sz w:val="17"/>
          <w:szCs w:val="17"/>
        </w:rPr>
        <w:t>studies</w:t>
      </w:r>
      <w:r>
        <w:rPr>
          <w:rFonts w:ascii="Arial" w:eastAsia="Arial" w:hAnsi="Arial" w:cs="Arial"/>
          <w:color w:val="5D5E5E"/>
          <w:sz w:val="17"/>
          <w:szCs w:val="17"/>
        </w:rPr>
        <w:t xml:space="preserve"> </w:t>
      </w:r>
      <w:r>
        <w:rPr>
          <w:rFonts w:ascii="Arial" w:eastAsia="Arial" w:hAnsi="Arial" w:cs="Arial"/>
          <w:color w:val="5D5E5E"/>
          <w:w w:val="101"/>
          <w:sz w:val="17"/>
          <w:szCs w:val="17"/>
        </w:rPr>
        <w:t>are</w:t>
      </w:r>
      <w:r>
        <w:rPr>
          <w:rFonts w:ascii="Arial" w:eastAsia="Arial" w:hAnsi="Arial" w:cs="Arial"/>
          <w:color w:val="5D5E5E"/>
          <w:sz w:val="17"/>
          <w:szCs w:val="17"/>
        </w:rPr>
        <w:t xml:space="preserve"> </w:t>
      </w:r>
      <w:r>
        <w:rPr>
          <w:rFonts w:ascii="Arial" w:eastAsia="Arial" w:hAnsi="Arial" w:cs="Arial"/>
          <w:color w:val="5D5E5E"/>
          <w:w w:val="101"/>
          <w:sz w:val="17"/>
          <w:szCs w:val="17"/>
        </w:rPr>
        <w:t>needed.”</w:t>
      </w:r>
      <w:r>
        <w:rPr>
          <w:rFonts w:ascii="Arial" w:eastAsia="Arial" w:hAnsi="Arial" w:cs="Arial"/>
          <w:color w:val="5D5E5E"/>
          <w:sz w:val="17"/>
          <w:szCs w:val="17"/>
        </w:rPr>
        <w:t xml:space="preserve"> </w:t>
      </w:r>
      <w:r>
        <w:rPr>
          <w:rFonts w:ascii="Arial" w:eastAsia="Arial" w:hAnsi="Arial" w:cs="Arial"/>
          <w:color w:val="5D5E5E"/>
          <w:position w:val="6"/>
          <w:sz w:val="10"/>
          <w:szCs w:val="10"/>
        </w:rPr>
        <w:t>(2)</w:t>
      </w:r>
    </w:p>
    <w:p w:rsidR="00FC6CC4" w:rsidRDefault="002D3412" w:rsidP="00807627">
      <w:pPr>
        <w:spacing w:before="1" w:line="287" w:lineRule="auto"/>
        <w:ind w:left="112" w:right="127"/>
        <w:jc w:val="both"/>
        <w:rPr>
          <w:rFonts w:ascii="Arial" w:eastAsia="Arial" w:hAnsi="Arial" w:cs="Arial"/>
          <w:sz w:val="10"/>
          <w:szCs w:val="10"/>
        </w:rPr>
      </w:pP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conclusion,</w:t>
      </w:r>
      <w:r>
        <w:rPr>
          <w:rFonts w:ascii="Arial" w:eastAsia="Arial" w:hAnsi="Arial" w:cs="Arial"/>
          <w:color w:val="5D5E5E"/>
          <w:sz w:val="17"/>
          <w:szCs w:val="17"/>
        </w:rPr>
        <w:t xml:space="preserve"> </w:t>
      </w:r>
      <w:r>
        <w:rPr>
          <w:rFonts w:ascii="Arial" w:eastAsia="Arial" w:hAnsi="Arial" w:cs="Arial"/>
          <w:color w:val="5D5E5E"/>
          <w:w w:val="101"/>
          <w:sz w:val="17"/>
          <w:szCs w:val="17"/>
        </w:rPr>
        <w:t>intra-perifollicular</w:t>
      </w:r>
      <w:r>
        <w:rPr>
          <w:rFonts w:ascii="Arial" w:eastAsia="Arial" w:hAnsi="Arial" w:cs="Arial"/>
          <w:color w:val="5D5E5E"/>
          <w:sz w:val="17"/>
          <w:szCs w:val="17"/>
        </w:rPr>
        <w:t xml:space="preserve"> </w:t>
      </w:r>
      <w:r>
        <w:rPr>
          <w:rFonts w:ascii="Arial" w:eastAsia="Arial" w:hAnsi="Arial" w:cs="Arial"/>
          <w:color w:val="5D5E5E"/>
          <w:w w:val="101"/>
          <w:sz w:val="17"/>
          <w:szCs w:val="17"/>
        </w:rPr>
        <w:t>injections</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autologous</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and/or</w:t>
      </w:r>
      <w:r>
        <w:rPr>
          <w:rFonts w:ascii="Arial" w:eastAsia="Arial" w:hAnsi="Arial" w:cs="Arial"/>
          <w:color w:val="5D5E5E"/>
          <w:sz w:val="17"/>
          <w:szCs w:val="17"/>
        </w:rPr>
        <w:t xml:space="preserve"> </w:t>
      </w:r>
      <w:r>
        <w:rPr>
          <w:rFonts w:ascii="Arial" w:eastAsia="Arial" w:hAnsi="Arial" w:cs="Arial"/>
          <w:color w:val="5D5E5E"/>
          <w:w w:val="101"/>
          <w:sz w:val="17"/>
          <w:szCs w:val="17"/>
        </w:rPr>
        <w:t>PDRN</w:t>
      </w:r>
      <w:r>
        <w:rPr>
          <w:rFonts w:ascii="Arial" w:eastAsia="Arial" w:hAnsi="Arial" w:cs="Arial"/>
          <w:color w:val="5D5E5E"/>
          <w:sz w:val="17"/>
          <w:szCs w:val="17"/>
        </w:rPr>
        <w:t xml:space="preserve"> </w:t>
      </w:r>
      <w:r>
        <w:rPr>
          <w:rFonts w:ascii="Arial" w:eastAsia="Arial" w:hAnsi="Arial" w:cs="Arial"/>
          <w:color w:val="5D5E5E"/>
          <w:w w:val="101"/>
          <w:sz w:val="17"/>
          <w:szCs w:val="17"/>
        </w:rPr>
        <w:t>generate improvements</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hair</w:t>
      </w:r>
      <w:r>
        <w:rPr>
          <w:rFonts w:ascii="Arial" w:eastAsia="Arial" w:hAnsi="Arial" w:cs="Arial"/>
          <w:color w:val="5D5E5E"/>
          <w:sz w:val="17"/>
          <w:szCs w:val="17"/>
        </w:rPr>
        <w:t xml:space="preserve"> </w:t>
      </w:r>
      <w:r>
        <w:rPr>
          <w:rFonts w:ascii="Arial" w:eastAsia="Arial" w:hAnsi="Arial" w:cs="Arial"/>
          <w:color w:val="5D5E5E"/>
          <w:w w:val="101"/>
          <w:sz w:val="17"/>
          <w:szCs w:val="17"/>
        </w:rPr>
        <w:t>thickness</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density</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FPHL</w:t>
      </w:r>
      <w:r>
        <w:rPr>
          <w:rFonts w:ascii="Arial" w:eastAsia="Arial" w:hAnsi="Arial" w:cs="Arial"/>
          <w:color w:val="5D5E5E"/>
          <w:sz w:val="17"/>
          <w:szCs w:val="17"/>
        </w:rPr>
        <w:t xml:space="preserve"> </w:t>
      </w:r>
      <w:r>
        <w:rPr>
          <w:rFonts w:ascii="Arial" w:eastAsia="Arial" w:hAnsi="Arial" w:cs="Arial"/>
          <w:color w:val="5D5E5E"/>
          <w:w w:val="101"/>
          <w:sz w:val="17"/>
          <w:szCs w:val="17"/>
        </w:rPr>
        <w:t>patients.”</w:t>
      </w:r>
      <w:r>
        <w:rPr>
          <w:rFonts w:ascii="Arial" w:eastAsia="Arial" w:hAnsi="Arial" w:cs="Arial"/>
          <w:color w:val="5D5E5E"/>
          <w:sz w:val="17"/>
          <w:szCs w:val="17"/>
        </w:rPr>
        <w:t xml:space="preserve"> </w:t>
      </w:r>
      <w:r>
        <w:rPr>
          <w:rFonts w:ascii="Arial" w:eastAsia="Arial" w:hAnsi="Arial" w:cs="Arial"/>
          <w:color w:val="5D5E5E"/>
          <w:position w:val="6"/>
          <w:sz w:val="10"/>
          <w:szCs w:val="10"/>
        </w:rPr>
        <w:t>(3)</w:t>
      </w:r>
    </w:p>
    <w:p w:rsidR="00FC6CC4" w:rsidRDefault="00FC6CC4" w:rsidP="00807627">
      <w:pPr>
        <w:spacing w:before="10" w:line="140" w:lineRule="exact"/>
        <w:rPr>
          <w:sz w:val="14"/>
          <w:szCs w:val="14"/>
        </w:rPr>
      </w:pPr>
    </w:p>
    <w:p w:rsidR="00FC6CC4" w:rsidRDefault="00FC6CC4" w:rsidP="00807627">
      <w:pPr>
        <w:spacing w:line="200" w:lineRule="exact"/>
      </w:pPr>
    </w:p>
    <w:p w:rsidR="00FC6CC4" w:rsidRDefault="00713651" w:rsidP="00807627">
      <w:pPr>
        <w:ind w:left="2589" w:right="1084"/>
        <w:jc w:val="both"/>
        <w:rPr>
          <w:rFonts w:ascii="Arial" w:eastAsia="Arial" w:hAnsi="Arial" w:cs="Arial"/>
          <w:sz w:val="24"/>
          <w:szCs w:val="24"/>
        </w:rPr>
      </w:pPr>
      <w:r w:rsidRPr="00713651">
        <w:pict>
          <v:shape id="_x0000_s1034" type="#_x0000_t75" style="position:absolute;left:0;text-align:left;margin-left:30.6pt;margin-top:2.85pt;width:105.85pt;height:117.35pt;z-index:-251658240;mso-position-horizontal-relative:page">
            <v:imagedata r:id="rId11" o:title=""/>
            <w10:wrap anchorx="page"/>
          </v:shape>
        </w:pict>
      </w:r>
      <w:r w:rsidR="002D3412">
        <w:rPr>
          <w:rFonts w:ascii="Arial" w:eastAsia="Arial" w:hAnsi="Arial" w:cs="Arial"/>
          <w:b/>
          <w:color w:val="E75B7D"/>
          <w:sz w:val="24"/>
          <w:szCs w:val="24"/>
        </w:rPr>
        <w:t>PRP Breast Augmentation</w:t>
      </w:r>
    </w:p>
    <w:p w:rsidR="00FC6CC4" w:rsidRDefault="00FC6CC4" w:rsidP="00807627">
      <w:pPr>
        <w:spacing w:before="4" w:line="100" w:lineRule="exact"/>
        <w:rPr>
          <w:sz w:val="11"/>
          <w:szCs w:val="11"/>
        </w:rPr>
      </w:pPr>
    </w:p>
    <w:p w:rsidR="00FC6CC4" w:rsidRDefault="002D3412" w:rsidP="00807627">
      <w:pPr>
        <w:spacing w:line="287" w:lineRule="auto"/>
        <w:ind w:left="2589" w:right="127"/>
        <w:jc w:val="both"/>
        <w:rPr>
          <w:rFonts w:ascii="Arial" w:eastAsia="Arial" w:hAnsi="Arial" w:cs="Arial"/>
          <w:sz w:val="17"/>
          <w:szCs w:val="17"/>
        </w:rPr>
      </w:pPr>
      <w:r>
        <w:rPr>
          <w:rFonts w:ascii="Arial" w:eastAsia="Arial" w:hAnsi="Arial" w:cs="Arial"/>
          <w:color w:val="5D5E5E"/>
          <w:w w:val="101"/>
          <w:sz w:val="17"/>
          <w:szCs w:val="17"/>
        </w:rPr>
        <w:t>Although</w:t>
      </w:r>
      <w:r>
        <w:rPr>
          <w:rFonts w:ascii="Arial" w:eastAsia="Arial" w:hAnsi="Arial" w:cs="Arial"/>
          <w:color w:val="5D5E5E"/>
          <w:sz w:val="17"/>
          <w:szCs w:val="17"/>
        </w:rPr>
        <w:t xml:space="preserve"> </w:t>
      </w:r>
      <w:r>
        <w:rPr>
          <w:rFonts w:ascii="Arial" w:eastAsia="Arial" w:hAnsi="Arial" w:cs="Arial"/>
          <w:color w:val="5D5E5E"/>
          <w:w w:val="101"/>
          <w:sz w:val="17"/>
          <w:szCs w:val="17"/>
        </w:rPr>
        <w:t>it</w:t>
      </w:r>
      <w:r>
        <w:rPr>
          <w:rFonts w:ascii="Arial" w:eastAsia="Arial" w:hAnsi="Arial" w:cs="Arial"/>
          <w:color w:val="5D5E5E"/>
          <w:sz w:val="17"/>
          <w:szCs w:val="17"/>
        </w:rPr>
        <w:t xml:space="preserve"> </w:t>
      </w:r>
      <w:r>
        <w:rPr>
          <w:rFonts w:ascii="Arial" w:eastAsia="Arial" w:hAnsi="Arial" w:cs="Arial"/>
          <w:color w:val="5D5E5E"/>
          <w:w w:val="101"/>
          <w:sz w:val="17"/>
          <w:szCs w:val="17"/>
        </w:rPr>
        <w:t>will</w:t>
      </w:r>
      <w:r>
        <w:rPr>
          <w:rFonts w:ascii="Arial" w:eastAsia="Arial" w:hAnsi="Arial" w:cs="Arial"/>
          <w:color w:val="5D5E5E"/>
          <w:sz w:val="17"/>
          <w:szCs w:val="17"/>
        </w:rPr>
        <w:t xml:space="preserve"> </w:t>
      </w:r>
      <w:r>
        <w:rPr>
          <w:rFonts w:ascii="Arial" w:eastAsia="Arial" w:hAnsi="Arial" w:cs="Arial"/>
          <w:color w:val="5D5E5E"/>
          <w:w w:val="101"/>
          <w:sz w:val="17"/>
          <w:szCs w:val="17"/>
        </w:rPr>
        <w:t>not</w:t>
      </w:r>
      <w:r>
        <w:rPr>
          <w:rFonts w:ascii="Arial" w:eastAsia="Arial" w:hAnsi="Arial" w:cs="Arial"/>
          <w:color w:val="5D5E5E"/>
          <w:sz w:val="17"/>
          <w:szCs w:val="17"/>
        </w:rPr>
        <w:t xml:space="preserve"> </w:t>
      </w:r>
      <w:r>
        <w:rPr>
          <w:rFonts w:ascii="Arial" w:eastAsia="Arial" w:hAnsi="Arial" w:cs="Arial"/>
          <w:color w:val="5D5E5E"/>
          <w:w w:val="101"/>
          <w:sz w:val="17"/>
          <w:szCs w:val="17"/>
        </w:rPr>
        <w:t>double</w:t>
      </w:r>
      <w:r>
        <w:rPr>
          <w:rFonts w:ascii="Arial" w:eastAsia="Arial" w:hAnsi="Arial" w:cs="Arial"/>
          <w:color w:val="5D5E5E"/>
          <w:sz w:val="17"/>
          <w:szCs w:val="17"/>
        </w:rPr>
        <w:t xml:space="preserve"> </w:t>
      </w:r>
      <w:r>
        <w:rPr>
          <w:rFonts w:ascii="Arial" w:eastAsia="Arial" w:hAnsi="Arial" w:cs="Arial"/>
          <w:color w:val="5D5E5E"/>
          <w:w w:val="101"/>
          <w:sz w:val="17"/>
          <w:szCs w:val="17"/>
        </w:rPr>
        <w:t>your</w:t>
      </w:r>
      <w:r>
        <w:rPr>
          <w:rFonts w:ascii="Arial" w:eastAsia="Arial" w:hAnsi="Arial" w:cs="Arial"/>
          <w:color w:val="5D5E5E"/>
          <w:sz w:val="17"/>
          <w:szCs w:val="17"/>
        </w:rPr>
        <w:t xml:space="preserve"> </w:t>
      </w:r>
      <w:r>
        <w:rPr>
          <w:rFonts w:ascii="Arial" w:eastAsia="Arial" w:hAnsi="Arial" w:cs="Arial"/>
          <w:color w:val="5D5E5E"/>
          <w:w w:val="101"/>
          <w:sz w:val="17"/>
          <w:szCs w:val="17"/>
        </w:rPr>
        <w:t>cup</w:t>
      </w:r>
      <w:r>
        <w:rPr>
          <w:rFonts w:ascii="Arial" w:eastAsia="Arial" w:hAnsi="Arial" w:cs="Arial"/>
          <w:color w:val="5D5E5E"/>
          <w:sz w:val="17"/>
          <w:szCs w:val="17"/>
        </w:rPr>
        <w:t xml:space="preserve"> </w:t>
      </w:r>
      <w:r>
        <w:rPr>
          <w:rFonts w:ascii="Arial" w:eastAsia="Arial" w:hAnsi="Arial" w:cs="Arial"/>
          <w:color w:val="5D5E5E"/>
          <w:w w:val="101"/>
          <w:sz w:val="17"/>
          <w:szCs w:val="17"/>
        </w:rPr>
        <w:t>size,</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Breast Augmentation</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an</w:t>
      </w:r>
      <w:r>
        <w:rPr>
          <w:rFonts w:ascii="Arial" w:eastAsia="Arial" w:hAnsi="Arial" w:cs="Arial"/>
          <w:color w:val="5D5E5E"/>
          <w:sz w:val="17"/>
          <w:szCs w:val="17"/>
        </w:rPr>
        <w:t xml:space="preserve"> </w:t>
      </w:r>
      <w:r>
        <w:rPr>
          <w:rFonts w:ascii="Arial" w:eastAsia="Arial" w:hAnsi="Arial" w:cs="Arial"/>
          <w:color w:val="5D5E5E"/>
          <w:w w:val="101"/>
          <w:sz w:val="17"/>
          <w:szCs w:val="17"/>
        </w:rPr>
        <w:t>alternative</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surgical</w:t>
      </w:r>
      <w:r>
        <w:rPr>
          <w:rFonts w:ascii="Arial" w:eastAsia="Arial" w:hAnsi="Arial" w:cs="Arial"/>
          <w:color w:val="5D5E5E"/>
          <w:sz w:val="17"/>
          <w:szCs w:val="17"/>
        </w:rPr>
        <w:t xml:space="preserve"> </w:t>
      </w:r>
      <w:r>
        <w:rPr>
          <w:rFonts w:ascii="Arial" w:eastAsia="Arial" w:hAnsi="Arial" w:cs="Arial"/>
          <w:color w:val="5D5E5E"/>
          <w:w w:val="101"/>
          <w:sz w:val="17"/>
          <w:szCs w:val="17"/>
        </w:rPr>
        <w:t>implants.</w:t>
      </w:r>
      <w:r>
        <w:rPr>
          <w:rFonts w:ascii="Arial" w:eastAsia="Arial" w:hAnsi="Arial" w:cs="Arial"/>
          <w:color w:val="5D5E5E"/>
          <w:sz w:val="17"/>
          <w:szCs w:val="17"/>
        </w:rPr>
        <w:t xml:space="preserve"> </w:t>
      </w:r>
      <w:r>
        <w:rPr>
          <w:rFonts w:ascii="Arial" w:eastAsia="Arial" w:hAnsi="Arial" w:cs="Arial"/>
          <w:color w:val="5D5E5E"/>
          <w:w w:val="101"/>
          <w:sz w:val="17"/>
          <w:szCs w:val="17"/>
        </w:rPr>
        <w:t>It has</w:t>
      </w:r>
      <w:r>
        <w:rPr>
          <w:rFonts w:ascii="Arial" w:eastAsia="Arial" w:hAnsi="Arial" w:cs="Arial"/>
          <w:color w:val="5D5E5E"/>
          <w:sz w:val="17"/>
          <w:szCs w:val="17"/>
        </w:rPr>
        <w:t xml:space="preserve"> </w:t>
      </w:r>
      <w:r>
        <w:rPr>
          <w:rFonts w:ascii="Arial" w:eastAsia="Arial" w:hAnsi="Arial" w:cs="Arial"/>
          <w:color w:val="5D5E5E"/>
          <w:w w:val="101"/>
          <w:sz w:val="17"/>
          <w:szCs w:val="17"/>
        </w:rPr>
        <w:t>been</w:t>
      </w:r>
      <w:r>
        <w:rPr>
          <w:rFonts w:ascii="Arial" w:eastAsia="Arial" w:hAnsi="Arial" w:cs="Arial"/>
          <w:color w:val="5D5E5E"/>
          <w:sz w:val="17"/>
          <w:szCs w:val="17"/>
        </w:rPr>
        <w:t xml:space="preserve"> </w:t>
      </w:r>
      <w:r>
        <w:rPr>
          <w:rFonts w:ascii="Arial" w:eastAsia="Arial" w:hAnsi="Arial" w:cs="Arial"/>
          <w:color w:val="5D5E5E"/>
          <w:w w:val="101"/>
          <w:sz w:val="17"/>
          <w:szCs w:val="17"/>
        </w:rPr>
        <w:t>reported</w:t>
      </w:r>
      <w:r>
        <w:rPr>
          <w:rFonts w:ascii="Arial" w:eastAsia="Arial" w:hAnsi="Arial" w:cs="Arial"/>
          <w:color w:val="5D5E5E"/>
          <w:sz w:val="17"/>
          <w:szCs w:val="17"/>
        </w:rPr>
        <w:t xml:space="preserve"> </w:t>
      </w:r>
      <w:r>
        <w:rPr>
          <w:rFonts w:ascii="Arial" w:eastAsia="Arial" w:hAnsi="Arial" w:cs="Arial"/>
          <w:color w:val="5D5E5E"/>
          <w:w w:val="101"/>
          <w:sz w:val="17"/>
          <w:szCs w:val="17"/>
        </w:rPr>
        <w:t>to:</w:t>
      </w:r>
    </w:p>
    <w:p w:rsidR="00FC6CC4" w:rsidRDefault="002D3412" w:rsidP="00807627">
      <w:pPr>
        <w:spacing w:before="1"/>
        <w:ind w:left="2589" w:right="1357"/>
        <w:jc w:val="both"/>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reshape</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round</w:t>
      </w:r>
      <w:r>
        <w:rPr>
          <w:rFonts w:ascii="Arial" w:eastAsia="Arial" w:hAnsi="Arial" w:cs="Arial"/>
          <w:color w:val="5D5E5E"/>
          <w:sz w:val="17"/>
          <w:szCs w:val="17"/>
        </w:rPr>
        <w:t xml:space="preserve"> </w:t>
      </w:r>
      <w:r>
        <w:rPr>
          <w:rFonts w:ascii="Arial" w:eastAsia="Arial" w:hAnsi="Arial" w:cs="Arial"/>
          <w:color w:val="5D5E5E"/>
          <w:w w:val="101"/>
          <w:sz w:val="17"/>
          <w:szCs w:val="17"/>
        </w:rPr>
        <w:t>up</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breasts</w:t>
      </w:r>
    </w:p>
    <w:p w:rsidR="00FC6CC4" w:rsidRDefault="002D3412" w:rsidP="00807627">
      <w:pPr>
        <w:spacing w:before="38"/>
        <w:ind w:left="2556" w:right="2392"/>
        <w:jc w:val="center"/>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lift</w:t>
      </w:r>
      <w:r>
        <w:rPr>
          <w:rFonts w:ascii="Arial" w:eastAsia="Arial" w:hAnsi="Arial" w:cs="Arial"/>
          <w:color w:val="5D5E5E"/>
          <w:sz w:val="17"/>
          <w:szCs w:val="17"/>
        </w:rPr>
        <w:t xml:space="preserve"> </w:t>
      </w:r>
      <w:r>
        <w:rPr>
          <w:rFonts w:ascii="Arial" w:eastAsia="Arial" w:hAnsi="Arial" w:cs="Arial"/>
          <w:color w:val="5D5E5E"/>
          <w:w w:val="101"/>
          <w:sz w:val="17"/>
          <w:szCs w:val="17"/>
        </w:rPr>
        <w:t>up</w:t>
      </w:r>
      <w:r>
        <w:rPr>
          <w:rFonts w:ascii="Arial" w:eastAsia="Arial" w:hAnsi="Arial" w:cs="Arial"/>
          <w:color w:val="5D5E5E"/>
          <w:sz w:val="17"/>
          <w:szCs w:val="17"/>
        </w:rPr>
        <w:t xml:space="preserve"> </w:t>
      </w:r>
      <w:r>
        <w:rPr>
          <w:rFonts w:ascii="Arial" w:eastAsia="Arial" w:hAnsi="Arial" w:cs="Arial"/>
          <w:color w:val="5D5E5E"/>
          <w:w w:val="101"/>
          <w:sz w:val="17"/>
          <w:szCs w:val="17"/>
        </w:rPr>
        <w:t>saggy</w:t>
      </w:r>
      <w:r>
        <w:rPr>
          <w:rFonts w:ascii="Arial" w:eastAsia="Arial" w:hAnsi="Arial" w:cs="Arial"/>
          <w:color w:val="5D5E5E"/>
          <w:sz w:val="17"/>
          <w:szCs w:val="17"/>
        </w:rPr>
        <w:t xml:space="preserve"> </w:t>
      </w:r>
      <w:r>
        <w:rPr>
          <w:rFonts w:ascii="Arial" w:eastAsia="Arial" w:hAnsi="Arial" w:cs="Arial"/>
          <w:color w:val="5D5E5E"/>
          <w:w w:val="101"/>
          <w:sz w:val="17"/>
          <w:szCs w:val="17"/>
        </w:rPr>
        <w:t>breasts</w:t>
      </w:r>
    </w:p>
    <w:p w:rsidR="00FC6CC4" w:rsidRDefault="002D3412" w:rsidP="00807627">
      <w:pPr>
        <w:spacing w:before="38"/>
        <w:ind w:left="2589" w:right="666"/>
        <w:jc w:val="both"/>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improve</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shape</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contour</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cleavage</w:t>
      </w:r>
    </w:p>
    <w:p w:rsidR="00FC6CC4" w:rsidRDefault="002D3412" w:rsidP="00807627">
      <w:pPr>
        <w:spacing w:before="38"/>
        <w:ind w:left="2589" w:right="2182"/>
        <w:jc w:val="both"/>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eliminate</w:t>
      </w:r>
      <w:r>
        <w:rPr>
          <w:rFonts w:ascii="Arial" w:eastAsia="Arial" w:hAnsi="Arial" w:cs="Arial"/>
          <w:color w:val="5D5E5E"/>
          <w:sz w:val="17"/>
          <w:szCs w:val="17"/>
        </w:rPr>
        <w:t xml:space="preserve"> </w:t>
      </w:r>
      <w:r>
        <w:rPr>
          <w:rFonts w:ascii="Arial" w:eastAsia="Arial" w:hAnsi="Arial" w:cs="Arial"/>
          <w:color w:val="5D5E5E"/>
          <w:w w:val="101"/>
          <w:sz w:val="17"/>
          <w:szCs w:val="17"/>
        </w:rPr>
        <w:t>stretch</w:t>
      </w:r>
      <w:r>
        <w:rPr>
          <w:rFonts w:ascii="Arial" w:eastAsia="Arial" w:hAnsi="Arial" w:cs="Arial"/>
          <w:color w:val="5D5E5E"/>
          <w:sz w:val="17"/>
          <w:szCs w:val="17"/>
        </w:rPr>
        <w:t xml:space="preserve"> </w:t>
      </w:r>
      <w:r>
        <w:rPr>
          <w:rFonts w:ascii="Arial" w:eastAsia="Arial" w:hAnsi="Arial" w:cs="Arial"/>
          <w:color w:val="5D5E5E"/>
          <w:w w:val="101"/>
          <w:sz w:val="17"/>
          <w:szCs w:val="17"/>
        </w:rPr>
        <w:t>marks</w:t>
      </w:r>
    </w:p>
    <w:p w:rsidR="00FC6CC4" w:rsidRDefault="002D3412" w:rsidP="00807627">
      <w:pPr>
        <w:spacing w:before="38"/>
        <w:ind w:left="2589" w:right="2146"/>
        <w:jc w:val="both"/>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correct</w:t>
      </w:r>
      <w:r>
        <w:rPr>
          <w:rFonts w:ascii="Arial" w:eastAsia="Arial" w:hAnsi="Arial" w:cs="Arial"/>
          <w:color w:val="5D5E5E"/>
          <w:sz w:val="17"/>
          <w:szCs w:val="17"/>
        </w:rPr>
        <w:t xml:space="preserve"> </w:t>
      </w:r>
      <w:r>
        <w:rPr>
          <w:rFonts w:ascii="Arial" w:eastAsia="Arial" w:hAnsi="Arial" w:cs="Arial"/>
          <w:color w:val="5D5E5E"/>
          <w:w w:val="101"/>
          <w:sz w:val="17"/>
          <w:szCs w:val="17"/>
        </w:rPr>
        <w:t>inverted</w:t>
      </w:r>
      <w:r>
        <w:rPr>
          <w:rFonts w:ascii="Arial" w:eastAsia="Arial" w:hAnsi="Arial" w:cs="Arial"/>
          <w:color w:val="5D5E5E"/>
          <w:sz w:val="17"/>
          <w:szCs w:val="17"/>
        </w:rPr>
        <w:t xml:space="preserve"> </w:t>
      </w:r>
      <w:r>
        <w:rPr>
          <w:rFonts w:ascii="Arial" w:eastAsia="Arial" w:hAnsi="Arial" w:cs="Arial"/>
          <w:color w:val="5D5E5E"/>
          <w:w w:val="101"/>
          <w:sz w:val="17"/>
          <w:szCs w:val="17"/>
        </w:rPr>
        <w:t>nipples</w:t>
      </w:r>
    </w:p>
    <w:p w:rsidR="00FC6CC4" w:rsidRDefault="002D3412" w:rsidP="00807627">
      <w:pPr>
        <w:spacing w:before="38"/>
        <w:ind w:left="2589" w:right="510"/>
        <w:jc w:val="both"/>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increase</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sensitivity</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breasts</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nipples</w:t>
      </w:r>
    </w:p>
    <w:p w:rsidR="00FC6CC4" w:rsidRDefault="00FC6CC4" w:rsidP="00807627">
      <w:pPr>
        <w:spacing w:before="13" w:line="260" w:lineRule="exact"/>
        <w:rPr>
          <w:sz w:val="26"/>
          <w:szCs w:val="26"/>
        </w:rPr>
      </w:pPr>
    </w:p>
    <w:p w:rsidR="00FC6CC4" w:rsidRDefault="002D3412" w:rsidP="00807627">
      <w:pPr>
        <w:spacing w:line="287" w:lineRule="auto"/>
        <w:ind w:left="112" w:right="127"/>
        <w:jc w:val="both"/>
        <w:rPr>
          <w:rFonts w:ascii="Arial" w:eastAsia="Arial" w:hAnsi="Arial" w:cs="Arial"/>
          <w:sz w:val="17"/>
          <w:szCs w:val="17"/>
        </w:rPr>
      </w:pP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addition,</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Breast</w:t>
      </w:r>
      <w:r>
        <w:rPr>
          <w:rFonts w:ascii="Arial" w:eastAsia="Arial" w:hAnsi="Arial" w:cs="Arial"/>
          <w:color w:val="5D5E5E"/>
          <w:sz w:val="17"/>
          <w:szCs w:val="17"/>
        </w:rPr>
        <w:t xml:space="preserve"> </w:t>
      </w:r>
      <w:r>
        <w:rPr>
          <w:rFonts w:ascii="Arial" w:eastAsia="Arial" w:hAnsi="Arial" w:cs="Arial"/>
          <w:color w:val="5D5E5E"/>
          <w:w w:val="101"/>
          <w:sz w:val="17"/>
          <w:szCs w:val="17"/>
        </w:rPr>
        <w:t>Augmentation</w:t>
      </w:r>
      <w:r>
        <w:rPr>
          <w:rFonts w:ascii="Arial" w:eastAsia="Arial" w:hAnsi="Arial" w:cs="Arial"/>
          <w:color w:val="5D5E5E"/>
          <w:sz w:val="17"/>
          <w:szCs w:val="17"/>
        </w:rPr>
        <w:t xml:space="preserve"> </w:t>
      </w:r>
      <w:r>
        <w:rPr>
          <w:rFonts w:ascii="Arial" w:eastAsia="Arial" w:hAnsi="Arial" w:cs="Arial"/>
          <w:color w:val="5D5E5E"/>
          <w:w w:val="101"/>
          <w:sz w:val="17"/>
          <w:szCs w:val="17"/>
        </w:rPr>
        <w:t>has</w:t>
      </w:r>
      <w:r>
        <w:rPr>
          <w:rFonts w:ascii="Arial" w:eastAsia="Arial" w:hAnsi="Arial" w:cs="Arial"/>
          <w:color w:val="5D5E5E"/>
          <w:sz w:val="17"/>
          <w:szCs w:val="17"/>
        </w:rPr>
        <w:t xml:space="preserve"> </w:t>
      </w:r>
      <w:r>
        <w:rPr>
          <w:rFonts w:ascii="Arial" w:eastAsia="Arial" w:hAnsi="Arial" w:cs="Arial"/>
          <w:color w:val="5D5E5E"/>
          <w:w w:val="101"/>
          <w:sz w:val="17"/>
          <w:szCs w:val="17"/>
        </w:rPr>
        <w:t>been</w:t>
      </w:r>
      <w:r>
        <w:rPr>
          <w:rFonts w:ascii="Arial" w:eastAsia="Arial" w:hAnsi="Arial" w:cs="Arial"/>
          <w:color w:val="5D5E5E"/>
          <w:sz w:val="17"/>
          <w:szCs w:val="17"/>
        </w:rPr>
        <w:t xml:space="preserve"> </w:t>
      </w:r>
      <w:r>
        <w:rPr>
          <w:rFonts w:ascii="Arial" w:eastAsia="Arial" w:hAnsi="Arial" w:cs="Arial"/>
          <w:color w:val="5D5E5E"/>
          <w:w w:val="101"/>
          <w:sz w:val="17"/>
          <w:szCs w:val="17"/>
        </w:rPr>
        <w:t>proven</w:t>
      </w:r>
      <w:r>
        <w:rPr>
          <w:rFonts w:ascii="Arial" w:eastAsia="Arial" w:hAnsi="Arial" w:cs="Arial"/>
          <w:color w:val="5D5E5E"/>
          <w:sz w:val="17"/>
          <w:szCs w:val="17"/>
        </w:rPr>
        <w:t xml:space="preserve"> </w:t>
      </w:r>
      <w:r>
        <w:rPr>
          <w:rFonts w:ascii="Arial" w:eastAsia="Arial" w:hAnsi="Arial" w:cs="Arial"/>
          <w:color w:val="5D5E5E"/>
          <w:w w:val="101"/>
          <w:sz w:val="17"/>
          <w:szCs w:val="17"/>
        </w:rPr>
        <w:t>effective</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correcting</w:t>
      </w:r>
      <w:r>
        <w:rPr>
          <w:rFonts w:ascii="Arial" w:eastAsia="Arial" w:hAnsi="Arial" w:cs="Arial"/>
          <w:color w:val="5D5E5E"/>
          <w:sz w:val="17"/>
          <w:szCs w:val="17"/>
        </w:rPr>
        <w:t xml:space="preserve"> </w:t>
      </w:r>
      <w:r>
        <w:rPr>
          <w:rFonts w:ascii="Arial" w:eastAsia="Arial" w:hAnsi="Arial" w:cs="Arial"/>
          <w:color w:val="5D5E5E"/>
          <w:w w:val="101"/>
          <w:sz w:val="17"/>
          <w:szCs w:val="17"/>
        </w:rPr>
        <w:t>rippled breast</w:t>
      </w:r>
      <w:r>
        <w:rPr>
          <w:rFonts w:ascii="Arial" w:eastAsia="Arial" w:hAnsi="Arial" w:cs="Arial"/>
          <w:color w:val="5D5E5E"/>
          <w:sz w:val="17"/>
          <w:szCs w:val="17"/>
        </w:rPr>
        <w:t xml:space="preserve"> </w:t>
      </w:r>
      <w:r>
        <w:rPr>
          <w:rFonts w:ascii="Arial" w:eastAsia="Arial" w:hAnsi="Arial" w:cs="Arial"/>
          <w:color w:val="5D5E5E"/>
          <w:w w:val="101"/>
          <w:sz w:val="17"/>
          <w:szCs w:val="17"/>
        </w:rPr>
        <w:t>implants.</w:t>
      </w:r>
    </w:p>
    <w:p w:rsidR="00FC6CC4" w:rsidRDefault="00FC6CC4" w:rsidP="00807627">
      <w:pPr>
        <w:spacing w:before="8" w:line="200" w:lineRule="exact"/>
      </w:pPr>
    </w:p>
    <w:p w:rsidR="00FC6CC4" w:rsidRDefault="002D3412" w:rsidP="00807627">
      <w:pPr>
        <w:ind w:left="112" w:right="5324"/>
        <w:jc w:val="both"/>
        <w:rPr>
          <w:rFonts w:ascii="Arial" w:eastAsia="Arial" w:hAnsi="Arial" w:cs="Arial"/>
        </w:rPr>
      </w:pPr>
      <w:r>
        <w:rPr>
          <w:rFonts w:ascii="Arial" w:eastAsia="Arial" w:hAnsi="Arial" w:cs="Arial"/>
          <w:b/>
          <w:color w:val="E75B7D"/>
        </w:rPr>
        <w:t>How it works</w:t>
      </w:r>
    </w:p>
    <w:p w:rsidR="00FC6CC4" w:rsidRDefault="002D3412" w:rsidP="00807627">
      <w:pPr>
        <w:spacing w:before="32" w:line="287" w:lineRule="auto"/>
        <w:ind w:left="112" w:right="127"/>
        <w:jc w:val="both"/>
        <w:rPr>
          <w:rFonts w:ascii="Arial" w:eastAsia="Arial" w:hAnsi="Arial" w:cs="Arial"/>
          <w:sz w:val="17"/>
          <w:szCs w:val="17"/>
        </w:rPr>
      </w:pPr>
      <w:r>
        <w:rPr>
          <w:rFonts w:ascii="Arial" w:eastAsia="Arial" w:hAnsi="Arial" w:cs="Arial"/>
          <w:color w:val="5D5E5E"/>
          <w:w w:val="101"/>
          <w:sz w:val="17"/>
          <w:szCs w:val="17"/>
        </w:rPr>
        <w:t>First,</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drawn</w:t>
      </w:r>
      <w:r>
        <w:rPr>
          <w:rFonts w:ascii="Arial" w:eastAsia="Arial" w:hAnsi="Arial" w:cs="Arial"/>
          <w:color w:val="5D5E5E"/>
          <w:sz w:val="17"/>
          <w:szCs w:val="17"/>
        </w:rPr>
        <w:t xml:space="preserve"> </w:t>
      </w:r>
      <w:r>
        <w:rPr>
          <w:rFonts w:ascii="Arial" w:eastAsia="Arial" w:hAnsi="Arial" w:cs="Arial"/>
          <w:color w:val="5D5E5E"/>
          <w:w w:val="101"/>
          <w:sz w:val="17"/>
          <w:szCs w:val="17"/>
        </w:rPr>
        <w:t>from</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patient’s</w:t>
      </w:r>
      <w:r>
        <w:rPr>
          <w:rFonts w:ascii="Arial" w:eastAsia="Arial" w:hAnsi="Arial" w:cs="Arial"/>
          <w:color w:val="5D5E5E"/>
          <w:sz w:val="17"/>
          <w:szCs w:val="17"/>
        </w:rPr>
        <w:t xml:space="preserve"> </w:t>
      </w:r>
      <w:r>
        <w:rPr>
          <w:rFonts w:ascii="Arial" w:eastAsia="Arial" w:hAnsi="Arial" w:cs="Arial"/>
          <w:color w:val="5D5E5E"/>
          <w:w w:val="101"/>
          <w:sz w:val="17"/>
          <w:szCs w:val="17"/>
        </w:rPr>
        <w:t>arm,</w:t>
      </w:r>
      <w:r>
        <w:rPr>
          <w:rFonts w:ascii="Arial" w:eastAsia="Arial" w:hAnsi="Arial" w:cs="Arial"/>
          <w:color w:val="5D5E5E"/>
          <w:sz w:val="17"/>
          <w:szCs w:val="17"/>
        </w:rPr>
        <w:t xml:space="preserve"> </w:t>
      </w:r>
      <w:r>
        <w:rPr>
          <w:rFonts w:ascii="Arial" w:eastAsia="Arial" w:hAnsi="Arial" w:cs="Arial"/>
          <w:color w:val="5D5E5E"/>
          <w:w w:val="101"/>
          <w:sz w:val="17"/>
          <w:szCs w:val="17"/>
        </w:rPr>
        <w:t>then</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then</w:t>
      </w:r>
      <w:r>
        <w:rPr>
          <w:rFonts w:ascii="Arial" w:eastAsia="Arial" w:hAnsi="Arial" w:cs="Arial"/>
          <w:color w:val="5D5E5E"/>
          <w:sz w:val="17"/>
          <w:szCs w:val="17"/>
        </w:rPr>
        <w:t xml:space="preserve"> </w:t>
      </w:r>
      <w:r>
        <w:rPr>
          <w:rFonts w:ascii="Arial" w:eastAsia="Arial" w:hAnsi="Arial" w:cs="Arial"/>
          <w:color w:val="5D5E5E"/>
          <w:w w:val="101"/>
          <w:sz w:val="17"/>
          <w:szCs w:val="17"/>
        </w:rPr>
        <w:t>centrifuged</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obtain</w:t>
      </w:r>
      <w:r>
        <w:rPr>
          <w:rFonts w:ascii="Arial" w:eastAsia="Arial" w:hAnsi="Arial" w:cs="Arial"/>
          <w:color w:val="5D5E5E"/>
          <w:sz w:val="17"/>
          <w:szCs w:val="17"/>
        </w:rPr>
        <w:t xml:space="preserve"> </w:t>
      </w:r>
      <w:r>
        <w:rPr>
          <w:rFonts w:ascii="Arial" w:eastAsia="Arial" w:hAnsi="Arial" w:cs="Arial"/>
          <w:color w:val="5D5E5E"/>
          <w:w w:val="101"/>
          <w:sz w:val="17"/>
          <w:szCs w:val="17"/>
        </w:rPr>
        <w:t>a Platelet</w:t>
      </w:r>
      <w:r>
        <w:rPr>
          <w:rFonts w:ascii="Arial" w:eastAsia="Arial" w:hAnsi="Arial" w:cs="Arial"/>
          <w:color w:val="5D5E5E"/>
          <w:sz w:val="17"/>
          <w:szCs w:val="17"/>
        </w:rPr>
        <w:t xml:space="preserve"> </w:t>
      </w:r>
      <w:r>
        <w:rPr>
          <w:rFonts w:ascii="Arial" w:eastAsia="Arial" w:hAnsi="Arial" w:cs="Arial"/>
          <w:color w:val="5D5E5E"/>
          <w:w w:val="101"/>
          <w:sz w:val="17"/>
          <w:szCs w:val="17"/>
        </w:rPr>
        <w:t>Rich</w:t>
      </w:r>
      <w:r>
        <w:rPr>
          <w:rFonts w:ascii="Arial" w:eastAsia="Arial" w:hAnsi="Arial" w:cs="Arial"/>
          <w:color w:val="5D5E5E"/>
          <w:sz w:val="17"/>
          <w:szCs w:val="17"/>
        </w:rPr>
        <w:t xml:space="preserve"> </w:t>
      </w:r>
      <w:r>
        <w:rPr>
          <w:rFonts w:ascii="Arial" w:eastAsia="Arial" w:hAnsi="Arial" w:cs="Arial"/>
          <w:color w:val="5D5E5E"/>
          <w:w w:val="101"/>
          <w:sz w:val="17"/>
          <w:szCs w:val="17"/>
        </w:rPr>
        <w:t>Plasma,</w:t>
      </w:r>
      <w:r>
        <w:rPr>
          <w:rFonts w:ascii="Arial" w:eastAsia="Arial" w:hAnsi="Arial" w:cs="Arial"/>
          <w:color w:val="5D5E5E"/>
          <w:sz w:val="17"/>
          <w:szCs w:val="17"/>
        </w:rPr>
        <w:t xml:space="preserve"> </w:t>
      </w:r>
      <w:r>
        <w:rPr>
          <w:rFonts w:ascii="Arial" w:eastAsia="Arial" w:hAnsi="Arial" w:cs="Arial"/>
          <w:color w:val="5D5E5E"/>
          <w:w w:val="101"/>
          <w:sz w:val="17"/>
          <w:szCs w:val="17"/>
        </w:rPr>
        <w:t>rich</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growth</w:t>
      </w:r>
      <w:r>
        <w:rPr>
          <w:rFonts w:ascii="Arial" w:eastAsia="Arial" w:hAnsi="Arial" w:cs="Arial"/>
          <w:color w:val="5D5E5E"/>
          <w:sz w:val="17"/>
          <w:szCs w:val="17"/>
        </w:rPr>
        <w:t xml:space="preserve"> </w:t>
      </w:r>
      <w:r>
        <w:rPr>
          <w:rFonts w:ascii="Arial" w:eastAsia="Arial" w:hAnsi="Arial" w:cs="Arial"/>
          <w:color w:val="5D5E5E"/>
          <w:w w:val="101"/>
          <w:sz w:val="17"/>
          <w:szCs w:val="17"/>
        </w:rPr>
        <w:t>factors.</w:t>
      </w:r>
      <w:r>
        <w:rPr>
          <w:rFonts w:ascii="Arial" w:eastAsia="Arial" w:hAnsi="Arial" w:cs="Arial"/>
          <w:color w:val="5D5E5E"/>
          <w:sz w:val="17"/>
          <w:szCs w:val="17"/>
        </w:rPr>
        <w:t xml:space="preserve"> </w:t>
      </w:r>
      <w:r>
        <w:rPr>
          <w:rFonts w:ascii="Arial" w:eastAsia="Arial" w:hAnsi="Arial" w:cs="Arial"/>
          <w:color w:val="5D5E5E"/>
          <w:w w:val="101"/>
          <w:sz w:val="17"/>
          <w:szCs w:val="17"/>
        </w:rPr>
        <w:t>This</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then</w:t>
      </w:r>
      <w:r>
        <w:rPr>
          <w:rFonts w:ascii="Arial" w:eastAsia="Arial" w:hAnsi="Arial" w:cs="Arial"/>
          <w:color w:val="5D5E5E"/>
          <w:sz w:val="17"/>
          <w:szCs w:val="17"/>
        </w:rPr>
        <w:t xml:space="preserve"> </w:t>
      </w:r>
      <w:r>
        <w:rPr>
          <w:rFonts w:ascii="Arial" w:eastAsia="Arial" w:hAnsi="Arial" w:cs="Arial"/>
          <w:color w:val="5D5E5E"/>
          <w:w w:val="101"/>
          <w:sz w:val="17"/>
          <w:szCs w:val="17"/>
        </w:rPr>
        <w:t>mixed</w:t>
      </w:r>
      <w:r>
        <w:rPr>
          <w:rFonts w:ascii="Arial" w:eastAsia="Arial" w:hAnsi="Arial" w:cs="Arial"/>
          <w:color w:val="5D5E5E"/>
          <w:sz w:val="17"/>
          <w:szCs w:val="17"/>
        </w:rPr>
        <w:t xml:space="preserve"> </w:t>
      </w:r>
      <w:r>
        <w:rPr>
          <w:rFonts w:ascii="Arial" w:eastAsia="Arial" w:hAnsi="Arial" w:cs="Arial"/>
          <w:color w:val="5D5E5E"/>
          <w:w w:val="101"/>
          <w:sz w:val="17"/>
          <w:szCs w:val="17"/>
        </w:rPr>
        <w:t>with</w:t>
      </w:r>
      <w:r>
        <w:rPr>
          <w:rFonts w:ascii="Arial" w:eastAsia="Arial" w:hAnsi="Arial" w:cs="Arial"/>
          <w:color w:val="5D5E5E"/>
          <w:sz w:val="17"/>
          <w:szCs w:val="17"/>
        </w:rPr>
        <w:t xml:space="preserve"> </w:t>
      </w:r>
      <w:r>
        <w:rPr>
          <w:rFonts w:ascii="Arial" w:eastAsia="Arial" w:hAnsi="Arial" w:cs="Arial"/>
          <w:color w:val="5D5E5E"/>
          <w:w w:val="101"/>
          <w:sz w:val="17"/>
          <w:szCs w:val="17"/>
        </w:rPr>
        <w:t>plasma</w:t>
      </w:r>
      <w:r>
        <w:rPr>
          <w:rFonts w:ascii="Arial" w:eastAsia="Arial" w:hAnsi="Arial" w:cs="Arial"/>
          <w:color w:val="5D5E5E"/>
          <w:sz w:val="17"/>
          <w:szCs w:val="17"/>
        </w:rPr>
        <w:t xml:space="preserve"> </w:t>
      </w:r>
      <w:r>
        <w:rPr>
          <w:rFonts w:ascii="Arial" w:eastAsia="Arial" w:hAnsi="Arial" w:cs="Arial"/>
          <w:color w:val="5D5E5E"/>
          <w:w w:val="101"/>
          <w:sz w:val="17"/>
          <w:szCs w:val="17"/>
        </w:rPr>
        <w:t>proteins from</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same</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draw</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injected</w:t>
      </w:r>
      <w:r>
        <w:rPr>
          <w:rFonts w:ascii="Arial" w:eastAsia="Arial" w:hAnsi="Arial" w:cs="Arial"/>
          <w:color w:val="5D5E5E"/>
          <w:sz w:val="17"/>
          <w:szCs w:val="17"/>
        </w:rPr>
        <w:t xml:space="preserve"> </w:t>
      </w:r>
      <w:r>
        <w:rPr>
          <w:rFonts w:ascii="Arial" w:eastAsia="Arial" w:hAnsi="Arial" w:cs="Arial"/>
          <w:color w:val="5D5E5E"/>
          <w:w w:val="101"/>
          <w:sz w:val="17"/>
          <w:szCs w:val="17"/>
        </w:rPr>
        <w:t>into</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breasts.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procedure</w:t>
      </w:r>
      <w:r>
        <w:rPr>
          <w:rFonts w:ascii="Arial" w:eastAsia="Arial" w:hAnsi="Arial" w:cs="Arial"/>
          <w:color w:val="5D5E5E"/>
          <w:sz w:val="17"/>
          <w:szCs w:val="17"/>
        </w:rPr>
        <w:t xml:space="preserve"> </w:t>
      </w:r>
      <w:r>
        <w:rPr>
          <w:rFonts w:ascii="Arial" w:eastAsia="Arial" w:hAnsi="Arial" w:cs="Arial"/>
          <w:color w:val="5D5E5E"/>
          <w:w w:val="101"/>
          <w:sz w:val="17"/>
          <w:szCs w:val="17"/>
        </w:rPr>
        <w:t>takes</w:t>
      </w:r>
      <w:r>
        <w:rPr>
          <w:rFonts w:ascii="Arial" w:eastAsia="Arial" w:hAnsi="Arial" w:cs="Arial"/>
          <w:color w:val="5D5E5E"/>
          <w:sz w:val="17"/>
          <w:szCs w:val="17"/>
        </w:rPr>
        <w:t xml:space="preserve"> </w:t>
      </w:r>
      <w:r>
        <w:rPr>
          <w:rFonts w:ascii="Arial" w:eastAsia="Arial" w:hAnsi="Arial" w:cs="Arial"/>
          <w:color w:val="5D5E5E"/>
          <w:w w:val="101"/>
          <w:sz w:val="17"/>
          <w:szCs w:val="17"/>
        </w:rPr>
        <w:t>about</w:t>
      </w:r>
      <w:r>
        <w:rPr>
          <w:rFonts w:ascii="Arial" w:eastAsia="Arial" w:hAnsi="Arial" w:cs="Arial"/>
          <w:color w:val="5D5E5E"/>
          <w:sz w:val="17"/>
          <w:szCs w:val="17"/>
        </w:rPr>
        <w:t xml:space="preserve"> </w:t>
      </w:r>
      <w:r>
        <w:rPr>
          <w:rFonts w:ascii="Arial" w:eastAsia="Arial" w:hAnsi="Arial" w:cs="Arial"/>
          <w:color w:val="5D5E5E"/>
          <w:w w:val="101"/>
          <w:sz w:val="17"/>
          <w:szCs w:val="17"/>
        </w:rPr>
        <w:t>15 minutes.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level</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discomfort</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similar</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having</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drawn</w:t>
      </w:r>
      <w:r>
        <w:rPr>
          <w:rFonts w:ascii="Arial" w:eastAsia="Arial" w:hAnsi="Arial" w:cs="Arial"/>
          <w:color w:val="5D5E5E"/>
          <w:sz w:val="17"/>
          <w:szCs w:val="17"/>
        </w:rPr>
        <w:t xml:space="preserve"> </w:t>
      </w:r>
      <w:r>
        <w:rPr>
          <w:rFonts w:ascii="Arial" w:eastAsia="Arial" w:hAnsi="Arial" w:cs="Arial"/>
          <w:color w:val="5D5E5E"/>
          <w:w w:val="101"/>
          <w:sz w:val="17"/>
          <w:szCs w:val="17"/>
        </w:rPr>
        <w:t>or</w:t>
      </w:r>
      <w:r>
        <w:rPr>
          <w:rFonts w:ascii="Arial" w:eastAsia="Arial" w:hAnsi="Arial" w:cs="Arial"/>
          <w:color w:val="5D5E5E"/>
          <w:sz w:val="17"/>
          <w:szCs w:val="17"/>
        </w:rPr>
        <w:t xml:space="preserve"> </w:t>
      </w:r>
      <w:r>
        <w:rPr>
          <w:rFonts w:ascii="Arial" w:eastAsia="Arial" w:hAnsi="Arial" w:cs="Arial"/>
          <w:color w:val="5D5E5E"/>
          <w:w w:val="101"/>
          <w:sz w:val="17"/>
          <w:szCs w:val="17"/>
        </w:rPr>
        <w:t>getting</w:t>
      </w:r>
      <w:r>
        <w:rPr>
          <w:rFonts w:ascii="Arial" w:eastAsia="Arial" w:hAnsi="Arial" w:cs="Arial"/>
          <w:color w:val="5D5E5E"/>
          <w:sz w:val="17"/>
          <w:szCs w:val="17"/>
        </w:rPr>
        <w:t xml:space="preserve"> </w:t>
      </w:r>
      <w:r>
        <w:rPr>
          <w:rFonts w:ascii="Arial" w:eastAsia="Arial" w:hAnsi="Arial" w:cs="Arial"/>
          <w:color w:val="5D5E5E"/>
          <w:w w:val="101"/>
          <w:sz w:val="17"/>
          <w:szCs w:val="17"/>
        </w:rPr>
        <w:t>any</w:t>
      </w:r>
      <w:r>
        <w:rPr>
          <w:rFonts w:ascii="Arial" w:eastAsia="Arial" w:hAnsi="Arial" w:cs="Arial"/>
          <w:color w:val="5D5E5E"/>
          <w:sz w:val="17"/>
          <w:szCs w:val="17"/>
        </w:rPr>
        <w:t xml:space="preserve"> </w:t>
      </w:r>
      <w:r>
        <w:rPr>
          <w:rFonts w:ascii="Arial" w:eastAsia="Arial" w:hAnsi="Arial" w:cs="Arial"/>
          <w:color w:val="5D5E5E"/>
          <w:w w:val="101"/>
          <w:sz w:val="17"/>
          <w:szCs w:val="17"/>
        </w:rPr>
        <w:t>other cosmetic</w:t>
      </w:r>
      <w:r>
        <w:rPr>
          <w:rFonts w:ascii="Arial" w:eastAsia="Arial" w:hAnsi="Arial" w:cs="Arial"/>
          <w:color w:val="5D5E5E"/>
          <w:sz w:val="17"/>
          <w:szCs w:val="17"/>
        </w:rPr>
        <w:t xml:space="preserve"> </w:t>
      </w:r>
      <w:r>
        <w:rPr>
          <w:rFonts w:ascii="Arial" w:eastAsia="Arial" w:hAnsi="Arial" w:cs="Arial"/>
          <w:color w:val="5D5E5E"/>
          <w:w w:val="101"/>
          <w:sz w:val="17"/>
          <w:szCs w:val="17"/>
        </w:rPr>
        <w:t>injections.</w:t>
      </w:r>
      <w:r>
        <w:rPr>
          <w:rFonts w:ascii="Arial" w:eastAsia="Arial" w:hAnsi="Arial" w:cs="Arial"/>
          <w:color w:val="5D5E5E"/>
          <w:sz w:val="17"/>
          <w:szCs w:val="17"/>
        </w:rPr>
        <w:t xml:space="preserve"> </w:t>
      </w:r>
      <w:r>
        <w:rPr>
          <w:rFonts w:ascii="Arial" w:eastAsia="Arial" w:hAnsi="Arial" w:cs="Arial"/>
          <w:color w:val="5D5E5E"/>
          <w:w w:val="101"/>
          <w:sz w:val="17"/>
          <w:szCs w:val="17"/>
        </w:rPr>
        <w:t>There</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no</w:t>
      </w:r>
      <w:r>
        <w:rPr>
          <w:rFonts w:ascii="Arial" w:eastAsia="Arial" w:hAnsi="Arial" w:cs="Arial"/>
          <w:color w:val="5D5E5E"/>
          <w:sz w:val="17"/>
          <w:szCs w:val="17"/>
        </w:rPr>
        <w:t xml:space="preserve"> </w:t>
      </w:r>
      <w:r>
        <w:rPr>
          <w:rFonts w:ascii="Arial" w:eastAsia="Arial" w:hAnsi="Arial" w:cs="Arial"/>
          <w:color w:val="5D5E5E"/>
          <w:w w:val="101"/>
          <w:sz w:val="17"/>
          <w:szCs w:val="17"/>
        </w:rPr>
        <w:t>downtime</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results</w:t>
      </w:r>
      <w:r>
        <w:rPr>
          <w:rFonts w:ascii="Arial" w:eastAsia="Arial" w:hAnsi="Arial" w:cs="Arial"/>
          <w:color w:val="5D5E5E"/>
          <w:sz w:val="17"/>
          <w:szCs w:val="17"/>
        </w:rPr>
        <w:t xml:space="preserve"> </w:t>
      </w:r>
      <w:r>
        <w:rPr>
          <w:rFonts w:ascii="Arial" w:eastAsia="Arial" w:hAnsi="Arial" w:cs="Arial"/>
          <w:color w:val="5D5E5E"/>
          <w:w w:val="101"/>
          <w:sz w:val="17"/>
          <w:szCs w:val="17"/>
        </w:rPr>
        <w:t>are</w:t>
      </w:r>
      <w:r>
        <w:rPr>
          <w:rFonts w:ascii="Arial" w:eastAsia="Arial" w:hAnsi="Arial" w:cs="Arial"/>
          <w:color w:val="5D5E5E"/>
          <w:sz w:val="17"/>
          <w:szCs w:val="17"/>
        </w:rPr>
        <w:t xml:space="preserve"> </w:t>
      </w:r>
      <w:r>
        <w:rPr>
          <w:rFonts w:ascii="Arial" w:eastAsia="Arial" w:hAnsi="Arial" w:cs="Arial"/>
          <w:color w:val="5D5E5E"/>
          <w:w w:val="101"/>
          <w:sz w:val="17"/>
          <w:szCs w:val="17"/>
        </w:rPr>
        <w:t>noticeable</w:t>
      </w:r>
      <w:r>
        <w:rPr>
          <w:rFonts w:ascii="Arial" w:eastAsia="Arial" w:hAnsi="Arial" w:cs="Arial"/>
          <w:color w:val="5D5E5E"/>
          <w:sz w:val="17"/>
          <w:szCs w:val="17"/>
        </w:rPr>
        <w:t xml:space="preserve"> </w:t>
      </w:r>
      <w:r>
        <w:rPr>
          <w:rFonts w:ascii="Arial" w:eastAsia="Arial" w:hAnsi="Arial" w:cs="Arial"/>
          <w:color w:val="5D5E5E"/>
          <w:w w:val="101"/>
          <w:sz w:val="17"/>
          <w:szCs w:val="17"/>
        </w:rPr>
        <w:t>within</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few days.</w:t>
      </w:r>
      <w:r>
        <w:rPr>
          <w:rFonts w:ascii="Arial" w:eastAsia="Arial" w:hAnsi="Arial" w:cs="Arial"/>
          <w:color w:val="5D5E5E"/>
          <w:sz w:val="17"/>
          <w:szCs w:val="17"/>
        </w:rPr>
        <w:t xml:space="preserve"> </w:t>
      </w:r>
      <w:r>
        <w:rPr>
          <w:rFonts w:ascii="Arial" w:eastAsia="Arial" w:hAnsi="Arial" w:cs="Arial"/>
          <w:color w:val="5D5E5E"/>
          <w:w w:val="101"/>
          <w:sz w:val="17"/>
          <w:szCs w:val="17"/>
        </w:rPr>
        <w:t>It</w:t>
      </w:r>
      <w:r>
        <w:rPr>
          <w:rFonts w:ascii="Arial" w:eastAsia="Arial" w:hAnsi="Arial" w:cs="Arial"/>
          <w:color w:val="5D5E5E"/>
          <w:sz w:val="17"/>
          <w:szCs w:val="17"/>
        </w:rPr>
        <w:t xml:space="preserve"> </w:t>
      </w:r>
      <w:r>
        <w:rPr>
          <w:rFonts w:ascii="Arial" w:eastAsia="Arial" w:hAnsi="Arial" w:cs="Arial"/>
          <w:color w:val="5D5E5E"/>
          <w:w w:val="101"/>
          <w:sz w:val="17"/>
          <w:szCs w:val="17"/>
        </w:rPr>
        <w:t>takes</w:t>
      </w:r>
      <w:r>
        <w:rPr>
          <w:rFonts w:ascii="Arial" w:eastAsia="Arial" w:hAnsi="Arial" w:cs="Arial"/>
          <w:color w:val="5D5E5E"/>
          <w:sz w:val="17"/>
          <w:szCs w:val="17"/>
        </w:rPr>
        <w:t xml:space="preserve"> </w:t>
      </w:r>
      <w:r>
        <w:rPr>
          <w:rFonts w:ascii="Arial" w:eastAsia="Arial" w:hAnsi="Arial" w:cs="Arial"/>
          <w:color w:val="5D5E5E"/>
          <w:w w:val="101"/>
          <w:sz w:val="17"/>
          <w:szCs w:val="17"/>
        </w:rPr>
        <w:t>about</w:t>
      </w:r>
      <w:r>
        <w:rPr>
          <w:rFonts w:ascii="Arial" w:eastAsia="Arial" w:hAnsi="Arial" w:cs="Arial"/>
          <w:color w:val="5D5E5E"/>
          <w:sz w:val="17"/>
          <w:szCs w:val="17"/>
        </w:rPr>
        <w:t xml:space="preserve"> </w:t>
      </w:r>
      <w:r>
        <w:rPr>
          <w:rFonts w:ascii="Arial" w:eastAsia="Arial" w:hAnsi="Arial" w:cs="Arial"/>
          <w:color w:val="5D5E5E"/>
          <w:w w:val="101"/>
          <w:sz w:val="17"/>
          <w:szCs w:val="17"/>
        </w:rPr>
        <w:t>two</w:t>
      </w:r>
      <w:r>
        <w:rPr>
          <w:rFonts w:ascii="Arial" w:eastAsia="Arial" w:hAnsi="Arial" w:cs="Arial"/>
          <w:color w:val="5D5E5E"/>
          <w:sz w:val="17"/>
          <w:szCs w:val="17"/>
        </w:rPr>
        <w:t xml:space="preserve"> </w:t>
      </w:r>
      <w:r>
        <w:rPr>
          <w:rFonts w:ascii="Arial" w:eastAsia="Arial" w:hAnsi="Arial" w:cs="Arial"/>
          <w:color w:val="5D5E5E"/>
          <w:w w:val="101"/>
          <w:sz w:val="17"/>
          <w:szCs w:val="17"/>
        </w:rPr>
        <w:t>months</w:t>
      </w:r>
      <w:r>
        <w:rPr>
          <w:rFonts w:ascii="Arial" w:eastAsia="Arial" w:hAnsi="Arial" w:cs="Arial"/>
          <w:color w:val="5D5E5E"/>
          <w:sz w:val="17"/>
          <w:szCs w:val="17"/>
        </w:rPr>
        <w:t xml:space="preserve"> </w:t>
      </w:r>
      <w:r>
        <w:rPr>
          <w:rFonts w:ascii="Arial" w:eastAsia="Arial" w:hAnsi="Arial" w:cs="Arial"/>
          <w:color w:val="5D5E5E"/>
          <w:w w:val="101"/>
          <w:sz w:val="17"/>
          <w:szCs w:val="17"/>
        </w:rPr>
        <w:t>for</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full</w:t>
      </w:r>
      <w:r>
        <w:rPr>
          <w:rFonts w:ascii="Arial" w:eastAsia="Arial" w:hAnsi="Arial" w:cs="Arial"/>
          <w:color w:val="5D5E5E"/>
          <w:sz w:val="17"/>
          <w:szCs w:val="17"/>
        </w:rPr>
        <w:t xml:space="preserve"> </w:t>
      </w:r>
      <w:r>
        <w:rPr>
          <w:rFonts w:ascii="Arial" w:eastAsia="Arial" w:hAnsi="Arial" w:cs="Arial"/>
          <w:color w:val="5D5E5E"/>
          <w:w w:val="101"/>
          <w:sz w:val="17"/>
          <w:szCs w:val="17"/>
        </w:rPr>
        <w:t>results.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results</w:t>
      </w:r>
      <w:r>
        <w:rPr>
          <w:rFonts w:ascii="Arial" w:eastAsia="Arial" w:hAnsi="Arial" w:cs="Arial"/>
          <w:color w:val="5D5E5E"/>
          <w:sz w:val="17"/>
          <w:szCs w:val="17"/>
        </w:rPr>
        <w:t xml:space="preserve"> </w:t>
      </w:r>
      <w:r>
        <w:rPr>
          <w:rFonts w:ascii="Arial" w:eastAsia="Arial" w:hAnsi="Arial" w:cs="Arial"/>
          <w:color w:val="5D5E5E"/>
          <w:w w:val="101"/>
          <w:sz w:val="17"/>
          <w:szCs w:val="17"/>
        </w:rPr>
        <w:t>last</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year</w:t>
      </w:r>
      <w:r>
        <w:rPr>
          <w:rFonts w:ascii="Arial" w:eastAsia="Arial" w:hAnsi="Arial" w:cs="Arial"/>
          <w:color w:val="5D5E5E"/>
          <w:sz w:val="17"/>
          <w:szCs w:val="17"/>
        </w:rPr>
        <w:t xml:space="preserve"> </w:t>
      </w:r>
      <w:r>
        <w:rPr>
          <w:rFonts w:ascii="Arial" w:eastAsia="Arial" w:hAnsi="Arial" w:cs="Arial"/>
          <w:color w:val="5D5E5E"/>
          <w:w w:val="101"/>
          <w:sz w:val="17"/>
          <w:szCs w:val="17"/>
        </w:rPr>
        <w:t>or</w:t>
      </w:r>
      <w:r>
        <w:rPr>
          <w:rFonts w:ascii="Arial" w:eastAsia="Arial" w:hAnsi="Arial" w:cs="Arial"/>
          <w:color w:val="5D5E5E"/>
          <w:sz w:val="17"/>
          <w:szCs w:val="17"/>
        </w:rPr>
        <w:t xml:space="preserve"> </w:t>
      </w:r>
      <w:r>
        <w:rPr>
          <w:rFonts w:ascii="Arial" w:eastAsia="Arial" w:hAnsi="Arial" w:cs="Arial"/>
          <w:color w:val="5D5E5E"/>
          <w:w w:val="101"/>
          <w:sz w:val="17"/>
          <w:szCs w:val="17"/>
        </w:rPr>
        <w:t>longer,</w:t>
      </w:r>
      <w:r>
        <w:rPr>
          <w:rFonts w:ascii="Arial" w:eastAsia="Arial" w:hAnsi="Arial" w:cs="Arial"/>
          <w:color w:val="5D5E5E"/>
          <w:sz w:val="17"/>
          <w:szCs w:val="17"/>
        </w:rPr>
        <w:t xml:space="preserve"> </w:t>
      </w:r>
      <w:r>
        <w:rPr>
          <w:rFonts w:ascii="Arial" w:eastAsia="Arial" w:hAnsi="Arial" w:cs="Arial"/>
          <w:color w:val="5D5E5E"/>
          <w:w w:val="101"/>
          <w:sz w:val="17"/>
          <w:szCs w:val="17"/>
        </w:rPr>
        <w:t>and in</w:t>
      </w:r>
      <w:r>
        <w:rPr>
          <w:rFonts w:ascii="Arial" w:eastAsia="Arial" w:hAnsi="Arial" w:cs="Arial"/>
          <w:color w:val="5D5E5E"/>
          <w:sz w:val="17"/>
          <w:szCs w:val="17"/>
        </w:rPr>
        <w:t xml:space="preserve"> </w:t>
      </w:r>
      <w:r>
        <w:rPr>
          <w:rFonts w:ascii="Arial" w:eastAsia="Arial" w:hAnsi="Arial" w:cs="Arial"/>
          <w:color w:val="5D5E5E"/>
          <w:w w:val="101"/>
          <w:sz w:val="17"/>
          <w:szCs w:val="17"/>
        </w:rPr>
        <w:t>some</w:t>
      </w:r>
      <w:r>
        <w:rPr>
          <w:rFonts w:ascii="Arial" w:eastAsia="Arial" w:hAnsi="Arial" w:cs="Arial"/>
          <w:color w:val="5D5E5E"/>
          <w:sz w:val="17"/>
          <w:szCs w:val="17"/>
        </w:rPr>
        <w:t xml:space="preserve"> </w:t>
      </w:r>
      <w:r>
        <w:rPr>
          <w:rFonts w:ascii="Arial" w:eastAsia="Arial" w:hAnsi="Arial" w:cs="Arial"/>
          <w:color w:val="5D5E5E"/>
          <w:w w:val="101"/>
          <w:sz w:val="17"/>
          <w:szCs w:val="17"/>
        </w:rPr>
        <w:t>cases</w:t>
      </w:r>
      <w:r>
        <w:rPr>
          <w:rFonts w:ascii="Arial" w:eastAsia="Arial" w:hAnsi="Arial" w:cs="Arial"/>
          <w:color w:val="5D5E5E"/>
          <w:sz w:val="17"/>
          <w:szCs w:val="17"/>
        </w:rPr>
        <w:t xml:space="preserve"> </w:t>
      </w:r>
      <w:r>
        <w:rPr>
          <w:rFonts w:ascii="Arial" w:eastAsia="Arial" w:hAnsi="Arial" w:cs="Arial"/>
          <w:color w:val="5D5E5E"/>
          <w:w w:val="101"/>
          <w:sz w:val="17"/>
          <w:szCs w:val="17"/>
        </w:rPr>
        <w:t>can</w:t>
      </w:r>
      <w:r>
        <w:rPr>
          <w:rFonts w:ascii="Arial" w:eastAsia="Arial" w:hAnsi="Arial" w:cs="Arial"/>
          <w:color w:val="5D5E5E"/>
          <w:sz w:val="17"/>
          <w:szCs w:val="17"/>
        </w:rPr>
        <w:t xml:space="preserve"> </w:t>
      </w:r>
      <w:r>
        <w:rPr>
          <w:rFonts w:ascii="Arial" w:eastAsia="Arial" w:hAnsi="Arial" w:cs="Arial"/>
          <w:color w:val="5D5E5E"/>
          <w:w w:val="101"/>
          <w:sz w:val="17"/>
          <w:szCs w:val="17"/>
        </w:rPr>
        <w:t>be</w:t>
      </w:r>
      <w:r>
        <w:rPr>
          <w:rFonts w:ascii="Arial" w:eastAsia="Arial" w:hAnsi="Arial" w:cs="Arial"/>
          <w:color w:val="5D5E5E"/>
          <w:sz w:val="17"/>
          <w:szCs w:val="17"/>
        </w:rPr>
        <w:t xml:space="preserve"> </w:t>
      </w:r>
      <w:r>
        <w:rPr>
          <w:rFonts w:ascii="Arial" w:eastAsia="Arial" w:hAnsi="Arial" w:cs="Arial"/>
          <w:color w:val="5D5E5E"/>
          <w:w w:val="101"/>
          <w:sz w:val="17"/>
          <w:szCs w:val="17"/>
        </w:rPr>
        <w:t>permanent.</w:t>
      </w:r>
    </w:p>
    <w:p w:rsidR="00FC6CC4" w:rsidRDefault="00FC6CC4" w:rsidP="00807627">
      <w:pPr>
        <w:spacing w:before="15" w:line="200" w:lineRule="exact"/>
      </w:pPr>
    </w:p>
    <w:p w:rsidR="00FC6CC4" w:rsidRDefault="002D3412" w:rsidP="00194418">
      <w:pPr>
        <w:spacing w:line="258" w:lineRule="auto"/>
        <w:ind w:right="-30"/>
        <w:rPr>
          <w:rFonts w:ascii="Arial" w:eastAsia="Arial" w:hAnsi="Arial" w:cs="Arial"/>
          <w:sz w:val="12"/>
          <w:szCs w:val="12"/>
        </w:rPr>
      </w:pPr>
      <w:r>
        <w:rPr>
          <w:rFonts w:ascii="Arial" w:eastAsia="Arial" w:hAnsi="Arial" w:cs="Arial"/>
          <w:color w:val="5D5E5E"/>
          <w:w w:val="103"/>
          <w:sz w:val="12"/>
          <w:szCs w:val="12"/>
        </w:rPr>
        <w:t>(1)</w:t>
      </w:r>
      <w:r>
        <w:rPr>
          <w:rFonts w:ascii="Arial" w:eastAsia="Arial" w:hAnsi="Arial" w:cs="Arial"/>
          <w:color w:val="5D5E5E"/>
          <w:sz w:val="12"/>
          <w:szCs w:val="12"/>
        </w:rPr>
        <w:t xml:space="preserve"> </w:t>
      </w:r>
      <w:r>
        <w:rPr>
          <w:rFonts w:ascii="Arial" w:eastAsia="Arial" w:hAnsi="Arial" w:cs="Arial"/>
          <w:color w:val="5D5E5E"/>
          <w:w w:val="103"/>
          <w:sz w:val="12"/>
          <w:szCs w:val="12"/>
        </w:rPr>
        <w:t>Platelet-Rich</w:t>
      </w:r>
      <w:r>
        <w:rPr>
          <w:rFonts w:ascii="Arial" w:eastAsia="Arial" w:hAnsi="Arial" w:cs="Arial"/>
          <w:color w:val="5D5E5E"/>
          <w:sz w:val="12"/>
          <w:szCs w:val="12"/>
        </w:rPr>
        <w:t xml:space="preserve"> </w:t>
      </w:r>
      <w:r>
        <w:rPr>
          <w:rFonts w:ascii="Arial" w:eastAsia="Arial" w:hAnsi="Arial" w:cs="Arial"/>
          <w:color w:val="5D5E5E"/>
          <w:w w:val="103"/>
          <w:sz w:val="12"/>
          <w:szCs w:val="12"/>
        </w:rPr>
        <w:t>Plasma</w:t>
      </w:r>
      <w:r>
        <w:rPr>
          <w:rFonts w:ascii="Arial" w:eastAsia="Arial" w:hAnsi="Arial" w:cs="Arial"/>
          <w:color w:val="5D5E5E"/>
          <w:sz w:val="12"/>
          <w:szCs w:val="12"/>
        </w:rPr>
        <w:t xml:space="preserve"> </w:t>
      </w:r>
      <w:r>
        <w:rPr>
          <w:rFonts w:ascii="Arial" w:eastAsia="Arial" w:hAnsi="Arial" w:cs="Arial"/>
          <w:color w:val="5D5E5E"/>
          <w:w w:val="103"/>
          <w:sz w:val="12"/>
          <w:szCs w:val="12"/>
        </w:rPr>
        <w:t>in</w:t>
      </w:r>
      <w:r>
        <w:rPr>
          <w:rFonts w:ascii="Arial" w:eastAsia="Arial" w:hAnsi="Arial" w:cs="Arial"/>
          <w:color w:val="5D5E5E"/>
          <w:sz w:val="12"/>
          <w:szCs w:val="12"/>
        </w:rPr>
        <w:t xml:space="preserve"> </w:t>
      </w:r>
      <w:r>
        <w:rPr>
          <w:rFonts w:ascii="Arial" w:eastAsia="Arial" w:hAnsi="Arial" w:cs="Arial"/>
          <w:color w:val="5D5E5E"/>
          <w:w w:val="103"/>
          <w:sz w:val="12"/>
          <w:szCs w:val="12"/>
        </w:rPr>
        <w:t>Androgenic</w:t>
      </w:r>
      <w:r>
        <w:rPr>
          <w:rFonts w:ascii="Arial" w:eastAsia="Arial" w:hAnsi="Arial" w:cs="Arial"/>
          <w:color w:val="5D5E5E"/>
          <w:sz w:val="12"/>
          <w:szCs w:val="12"/>
        </w:rPr>
        <w:t xml:space="preserve"> </w:t>
      </w:r>
      <w:r>
        <w:rPr>
          <w:rFonts w:ascii="Arial" w:eastAsia="Arial" w:hAnsi="Arial" w:cs="Arial"/>
          <w:color w:val="5D5E5E"/>
          <w:w w:val="103"/>
          <w:sz w:val="12"/>
          <w:szCs w:val="12"/>
        </w:rPr>
        <w:t>Alopecia:</w:t>
      </w:r>
      <w:r>
        <w:rPr>
          <w:rFonts w:ascii="Arial" w:eastAsia="Arial" w:hAnsi="Arial" w:cs="Arial"/>
          <w:color w:val="5D5E5E"/>
          <w:sz w:val="12"/>
          <w:szCs w:val="12"/>
        </w:rPr>
        <w:t xml:space="preserve"> </w:t>
      </w:r>
      <w:r>
        <w:rPr>
          <w:rFonts w:ascii="Arial" w:eastAsia="Arial" w:hAnsi="Arial" w:cs="Arial"/>
          <w:color w:val="5D5E5E"/>
          <w:w w:val="103"/>
          <w:sz w:val="12"/>
          <w:szCs w:val="12"/>
        </w:rPr>
        <w:t>Myth</w:t>
      </w:r>
      <w:r>
        <w:rPr>
          <w:rFonts w:ascii="Arial" w:eastAsia="Arial" w:hAnsi="Arial" w:cs="Arial"/>
          <w:color w:val="5D5E5E"/>
          <w:sz w:val="12"/>
          <w:szCs w:val="12"/>
        </w:rPr>
        <w:t xml:space="preserve"> </w:t>
      </w:r>
      <w:r>
        <w:rPr>
          <w:rFonts w:ascii="Arial" w:eastAsia="Arial" w:hAnsi="Arial" w:cs="Arial"/>
          <w:color w:val="5D5E5E"/>
          <w:w w:val="103"/>
          <w:sz w:val="12"/>
          <w:szCs w:val="12"/>
        </w:rPr>
        <w:t>or</w:t>
      </w:r>
      <w:r>
        <w:rPr>
          <w:rFonts w:ascii="Arial" w:eastAsia="Arial" w:hAnsi="Arial" w:cs="Arial"/>
          <w:color w:val="5D5E5E"/>
          <w:sz w:val="12"/>
          <w:szCs w:val="12"/>
        </w:rPr>
        <w:t xml:space="preserve"> </w:t>
      </w:r>
      <w:r>
        <w:rPr>
          <w:rFonts w:ascii="Arial" w:eastAsia="Arial" w:hAnsi="Arial" w:cs="Arial"/>
          <w:color w:val="5D5E5E"/>
          <w:w w:val="103"/>
          <w:sz w:val="12"/>
          <w:szCs w:val="12"/>
        </w:rPr>
        <w:t>an</w:t>
      </w:r>
      <w:r>
        <w:rPr>
          <w:rFonts w:ascii="Arial" w:eastAsia="Arial" w:hAnsi="Arial" w:cs="Arial"/>
          <w:color w:val="5D5E5E"/>
          <w:sz w:val="12"/>
          <w:szCs w:val="12"/>
        </w:rPr>
        <w:t xml:space="preserve"> </w:t>
      </w:r>
      <w:r>
        <w:rPr>
          <w:rFonts w:ascii="Arial" w:eastAsia="Arial" w:hAnsi="Arial" w:cs="Arial"/>
          <w:color w:val="5D5E5E"/>
          <w:w w:val="103"/>
          <w:sz w:val="12"/>
          <w:szCs w:val="12"/>
        </w:rPr>
        <w:t>Effective</w:t>
      </w:r>
      <w:r>
        <w:rPr>
          <w:rFonts w:ascii="Arial" w:eastAsia="Arial" w:hAnsi="Arial" w:cs="Arial"/>
          <w:color w:val="5D5E5E"/>
          <w:sz w:val="12"/>
          <w:szCs w:val="12"/>
        </w:rPr>
        <w:t xml:space="preserve"> </w:t>
      </w:r>
      <w:r>
        <w:rPr>
          <w:rFonts w:ascii="Arial" w:eastAsia="Arial" w:hAnsi="Arial" w:cs="Arial"/>
          <w:color w:val="5D5E5E"/>
          <w:w w:val="103"/>
          <w:sz w:val="12"/>
          <w:szCs w:val="12"/>
        </w:rPr>
        <w:t>Too.</w:t>
      </w:r>
      <w:r>
        <w:rPr>
          <w:rFonts w:ascii="Arial" w:eastAsia="Arial" w:hAnsi="Arial" w:cs="Arial"/>
          <w:color w:val="5D5E5E"/>
          <w:sz w:val="12"/>
          <w:szCs w:val="12"/>
        </w:rPr>
        <w:t xml:space="preserve"> </w:t>
      </w:r>
      <w:r>
        <w:rPr>
          <w:rFonts w:ascii="Arial" w:eastAsia="Arial" w:hAnsi="Arial" w:cs="Arial"/>
          <w:color w:val="5D5E5E"/>
          <w:w w:val="103"/>
          <w:sz w:val="12"/>
          <w:szCs w:val="12"/>
        </w:rPr>
        <w:t>Swapna</w:t>
      </w:r>
      <w:r>
        <w:rPr>
          <w:rFonts w:ascii="Arial" w:eastAsia="Arial" w:hAnsi="Arial" w:cs="Arial"/>
          <w:color w:val="5D5E5E"/>
          <w:sz w:val="12"/>
          <w:szCs w:val="12"/>
        </w:rPr>
        <w:t xml:space="preserve"> </w:t>
      </w:r>
      <w:r>
        <w:rPr>
          <w:rFonts w:ascii="Arial" w:eastAsia="Arial" w:hAnsi="Arial" w:cs="Arial"/>
          <w:color w:val="5D5E5E"/>
          <w:w w:val="103"/>
          <w:sz w:val="12"/>
          <w:szCs w:val="12"/>
        </w:rPr>
        <w:t>S</w:t>
      </w:r>
      <w:r>
        <w:rPr>
          <w:rFonts w:ascii="Arial" w:eastAsia="Arial" w:hAnsi="Arial" w:cs="Arial"/>
          <w:color w:val="5D5E5E"/>
          <w:sz w:val="12"/>
          <w:szCs w:val="12"/>
        </w:rPr>
        <w:t xml:space="preserve"> </w:t>
      </w:r>
      <w:r>
        <w:rPr>
          <w:rFonts w:ascii="Arial" w:eastAsia="Arial" w:hAnsi="Arial" w:cs="Arial"/>
          <w:color w:val="5D5E5E"/>
          <w:w w:val="103"/>
          <w:sz w:val="12"/>
          <w:szCs w:val="12"/>
        </w:rPr>
        <w:t>Khatu,</w:t>
      </w:r>
      <w:r>
        <w:rPr>
          <w:rFonts w:ascii="Arial" w:eastAsia="Arial" w:hAnsi="Arial" w:cs="Arial"/>
          <w:color w:val="5D5E5E"/>
          <w:sz w:val="12"/>
          <w:szCs w:val="12"/>
        </w:rPr>
        <w:t xml:space="preserve"> </w:t>
      </w:r>
      <w:r>
        <w:rPr>
          <w:rFonts w:ascii="Arial" w:eastAsia="Arial" w:hAnsi="Arial" w:cs="Arial"/>
          <w:color w:val="5D5E5E"/>
          <w:w w:val="103"/>
          <w:sz w:val="12"/>
          <w:szCs w:val="12"/>
        </w:rPr>
        <w:t>Yuvraj</w:t>
      </w:r>
      <w:r>
        <w:rPr>
          <w:rFonts w:ascii="Arial" w:eastAsia="Arial" w:hAnsi="Arial" w:cs="Arial"/>
          <w:color w:val="5D5E5E"/>
          <w:sz w:val="12"/>
          <w:szCs w:val="12"/>
        </w:rPr>
        <w:t xml:space="preserve"> </w:t>
      </w:r>
      <w:r>
        <w:rPr>
          <w:rFonts w:ascii="Arial" w:eastAsia="Arial" w:hAnsi="Arial" w:cs="Arial"/>
          <w:color w:val="5D5E5E"/>
          <w:w w:val="103"/>
          <w:sz w:val="12"/>
          <w:szCs w:val="12"/>
        </w:rPr>
        <w:t>E</w:t>
      </w:r>
      <w:r>
        <w:rPr>
          <w:rFonts w:ascii="Arial" w:eastAsia="Arial" w:hAnsi="Arial" w:cs="Arial"/>
          <w:color w:val="5D5E5E"/>
          <w:sz w:val="12"/>
          <w:szCs w:val="12"/>
        </w:rPr>
        <w:t xml:space="preserve"> </w:t>
      </w:r>
      <w:r>
        <w:rPr>
          <w:rFonts w:ascii="Arial" w:eastAsia="Arial" w:hAnsi="Arial" w:cs="Arial"/>
          <w:color w:val="5D5E5E"/>
          <w:w w:val="103"/>
          <w:sz w:val="12"/>
          <w:szCs w:val="12"/>
        </w:rPr>
        <w:t>More,</w:t>
      </w:r>
      <w:r>
        <w:rPr>
          <w:rFonts w:ascii="Arial" w:eastAsia="Arial" w:hAnsi="Arial" w:cs="Arial"/>
          <w:color w:val="5D5E5E"/>
          <w:sz w:val="12"/>
          <w:szCs w:val="12"/>
        </w:rPr>
        <w:t xml:space="preserve"> </w:t>
      </w:r>
      <w:r>
        <w:rPr>
          <w:rFonts w:ascii="Arial" w:eastAsia="Arial" w:hAnsi="Arial" w:cs="Arial"/>
          <w:color w:val="5D5E5E"/>
          <w:w w:val="103"/>
          <w:sz w:val="12"/>
          <w:szCs w:val="12"/>
        </w:rPr>
        <w:t>Neeta</w:t>
      </w:r>
      <w:r>
        <w:rPr>
          <w:rFonts w:ascii="Arial" w:eastAsia="Arial" w:hAnsi="Arial" w:cs="Arial"/>
          <w:color w:val="5D5E5E"/>
          <w:sz w:val="12"/>
          <w:szCs w:val="12"/>
        </w:rPr>
        <w:t xml:space="preserve"> </w:t>
      </w:r>
      <w:r>
        <w:rPr>
          <w:rFonts w:ascii="Arial" w:eastAsia="Arial" w:hAnsi="Arial" w:cs="Arial"/>
          <w:color w:val="5D5E5E"/>
          <w:w w:val="103"/>
          <w:sz w:val="12"/>
          <w:szCs w:val="12"/>
        </w:rPr>
        <w:t>R Gokhale,</w:t>
      </w:r>
      <w:r>
        <w:rPr>
          <w:rFonts w:ascii="Arial" w:eastAsia="Arial" w:hAnsi="Arial" w:cs="Arial"/>
          <w:color w:val="5D5E5E"/>
          <w:sz w:val="12"/>
          <w:szCs w:val="12"/>
        </w:rPr>
        <w:t xml:space="preserve"> </w:t>
      </w:r>
      <w:r>
        <w:rPr>
          <w:rFonts w:ascii="Arial" w:eastAsia="Arial" w:hAnsi="Arial" w:cs="Arial"/>
          <w:color w:val="5D5E5E"/>
          <w:w w:val="103"/>
          <w:sz w:val="12"/>
          <w:szCs w:val="12"/>
        </w:rPr>
        <w:t>Dipali</w:t>
      </w:r>
      <w:r>
        <w:rPr>
          <w:rFonts w:ascii="Arial" w:eastAsia="Arial" w:hAnsi="Arial" w:cs="Arial"/>
          <w:color w:val="5D5E5E"/>
          <w:sz w:val="12"/>
          <w:szCs w:val="12"/>
        </w:rPr>
        <w:t xml:space="preserve"> </w:t>
      </w:r>
      <w:r>
        <w:rPr>
          <w:rFonts w:ascii="Arial" w:eastAsia="Arial" w:hAnsi="Arial" w:cs="Arial"/>
          <w:color w:val="5D5E5E"/>
          <w:w w:val="103"/>
          <w:sz w:val="12"/>
          <w:szCs w:val="12"/>
        </w:rPr>
        <w:t>C</w:t>
      </w:r>
      <w:r>
        <w:rPr>
          <w:rFonts w:ascii="Arial" w:eastAsia="Arial" w:hAnsi="Arial" w:cs="Arial"/>
          <w:color w:val="5D5E5E"/>
          <w:sz w:val="12"/>
          <w:szCs w:val="12"/>
        </w:rPr>
        <w:t xml:space="preserve"> </w:t>
      </w:r>
      <w:r>
        <w:rPr>
          <w:rFonts w:ascii="Arial" w:eastAsia="Arial" w:hAnsi="Arial" w:cs="Arial"/>
          <w:color w:val="5D5E5E"/>
          <w:w w:val="103"/>
          <w:sz w:val="12"/>
          <w:szCs w:val="12"/>
        </w:rPr>
        <w:t>Chavhan,</w:t>
      </w:r>
      <w:r>
        <w:rPr>
          <w:rFonts w:ascii="Arial" w:eastAsia="Arial" w:hAnsi="Arial" w:cs="Arial"/>
          <w:color w:val="5D5E5E"/>
          <w:sz w:val="12"/>
          <w:szCs w:val="12"/>
        </w:rPr>
        <w:t xml:space="preserve"> </w:t>
      </w:r>
      <w:r>
        <w:rPr>
          <w:rFonts w:ascii="Arial" w:eastAsia="Arial" w:hAnsi="Arial" w:cs="Arial"/>
          <w:color w:val="5D5E5E"/>
          <w:w w:val="103"/>
          <w:sz w:val="12"/>
          <w:szCs w:val="12"/>
        </w:rPr>
        <w:t>and</w:t>
      </w:r>
      <w:r>
        <w:rPr>
          <w:rFonts w:ascii="Arial" w:eastAsia="Arial" w:hAnsi="Arial" w:cs="Arial"/>
          <w:color w:val="5D5E5E"/>
          <w:sz w:val="12"/>
          <w:szCs w:val="12"/>
        </w:rPr>
        <w:t xml:space="preserve"> </w:t>
      </w:r>
      <w:r>
        <w:rPr>
          <w:rFonts w:ascii="Arial" w:eastAsia="Arial" w:hAnsi="Arial" w:cs="Arial"/>
          <w:color w:val="5D5E5E"/>
          <w:w w:val="103"/>
          <w:sz w:val="12"/>
          <w:szCs w:val="12"/>
        </w:rPr>
        <w:t>Nitin</w:t>
      </w:r>
      <w:r>
        <w:rPr>
          <w:rFonts w:ascii="Arial" w:eastAsia="Arial" w:hAnsi="Arial" w:cs="Arial"/>
          <w:color w:val="5D5E5E"/>
          <w:sz w:val="12"/>
          <w:szCs w:val="12"/>
        </w:rPr>
        <w:t xml:space="preserve"> </w:t>
      </w:r>
      <w:r>
        <w:rPr>
          <w:rFonts w:ascii="Arial" w:eastAsia="Arial" w:hAnsi="Arial" w:cs="Arial"/>
          <w:color w:val="5D5E5E"/>
          <w:w w:val="103"/>
          <w:sz w:val="12"/>
          <w:szCs w:val="12"/>
        </w:rPr>
        <w:t>Bendsure</w:t>
      </w:r>
      <w:r>
        <w:rPr>
          <w:rFonts w:ascii="Arial" w:eastAsia="Arial" w:hAnsi="Arial" w:cs="Arial"/>
          <w:color w:val="5D5E5E"/>
          <w:sz w:val="12"/>
          <w:szCs w:val="12"/>
        </w:rPr>
        <w:t xml:space="preserve"> </w:t>
      </w:r>
      <w:r>
        <w:rPr>
          <w:rFonts w:ascii="Arial" w:eastAsia="Arial" w:hAnsi="Arial" w:cs="Arial"/>
          <w:color w:val="5D5E5E"/>
          <w:w w:val="103"/>
          <w:sz w:val="12"/>
          <w:szCs w:val="12"/>
        </w:rPr>
        <w:t>J</w:t>
      </w:r>
      <w:r>
        <w:rPr>
          <w:rFonts w:ascii="Arial" w:eastAsia="Arial" w:hAnsi="Arial" w:cs="Arial"/>
          <w:color w:val="5D5E5E"/>
          <w:sz w:val="12"/>
          <w:szCs w:val="12"/>
        </w:rPr>
        <w:t xml:space="preserve"> </w:t>
      </w:r>
      <w:r>
        <w:rPr>
          <w:rFonts w:ascii="Arial" w:eastAsia="Arial" w:hAnsi="Arial" w:cs="Arial"/>
          <w:color w:val="5D5E5E"/>
          <w:w w:val="103"/>
          <w:sz w:val="12"/>
          <w:szCs w:val="12"/>
        </w:rPr>
        <w:t>Cutan</w:t>
      </w:r>
      <w:r>
        <w:rPr>
          <w:rFonts w:ascii="Arial" w:eastAsia="Arial" w:hAnsi="Arial" w:cs="Arial"/>
          <w:color w:val="5D5E5E"/>
          <w:sz w:val="12"/>
          <w:szCs w:val="12"/>
        </w:rPr>
        <w:t xml:space="preserve"> </w:t>
      </w:r>
      <w:r>
        <w:rPr>
          <w:rFonts w:ascii="Arial" w:eastAsia="Arial" w:hAnsi="Arial" w:cs="Arial"/>
          <w:color w:val="5D5E5E"/>
          <w:w w:val="103"/>
          <w:sz w:val="12"/>
          <w:szCs w:val="12"/>
        </w:rPr>
        <w:t>Aesthet</w:t>
      </w:r>
      <w:r>
        <w:rPr>
          <w:rFonts w:ascii="Arial" w:eastAsia="Arial" w:hAnsi="Arial" w:cs="Arial"/>
          <w:color w:val="5D5E5E"/>
          <w:sz w:val="12"/>
          <w:szCs w:val="12"/>
        </w:rPr>
        <w:t xml:space="preserve"> </w:t>
      </w:r>
      <w:r>
        <w:rPr>
          <w:rFonts w:ascii="Arial" w:eastAsia="Arial" w:hAnsi="Arial" w:cs="Arial"/>
          <w:color w:val="5D5E5E"/>
          <w:w w:val="103"/>
          <w:sz w:val="12"/>
          <w:szCs w:val="12"/>
        </w:rPr>
        <w:t>Surg.</w:t>
      </w:r>
      <w:r>
        <w:rPr>
          <w:rFonts w:ascii="Arial" w:eastAsia="Arial" w:hAnsi="Arial" w:cs="Arial"/>
          <w:color w:val="5D5E5E"/>
          <w:sz w:val="12"/>
          <w:szCs w:val="12"/>
        </w:rPr>
        <w:t xml:space="preserve"> </w:t>
      </w:r>
      <w:r>
        <w:rPr>
          <w:rFonts w:ascii="Arial" w:eastAsia="Arial" w:hAnsi="Arial" w:cs="Arial"/>
          <w:color w:val="5D5E5E"/>
          <w:w w:val="103"/>
          <w:sz w:val="12"/>
          <w:szCs w:val="12"/>
        </w:rPr>
        <w:t>2014</w:t>
      </w:r>
      <w:r>
        <w:rPr>
          <w:rFonts w:ascii="Arial" w:eastAsia="Arial" w:hAnsi="Arial" w:cs="Arial"/>
          <w:color w:val="5D5E5E"/>
          <w:sz w:val="12"/>
          <w:szCs w:val="12"/>
        </w:rPr>
        <w:t xml:space="preserve"> </w:t>
      </w:r>
      <w:r>
        <w:rPr>
          <w:rFonts w:ascii="Arial" w:eastAsia="Arial" w:hAnsi="Arial" w:cs="Arial"/>
          <w:color w:val="5D5E5E"/>
          <w:w w:val="103"/>
          <w:sz w:val="12"/>
          <w:szCs w:val="12"/>
        </w:rPr>
        <w:t>Apr-Jun;</w:t>
      </w:r>
      <w:r>
        <w:rPr>
          <w:rFonts w:ascii="Arial" w:eastAsia="Arial" w:hAnsi="Arial" w:cs="Arial"/>
          <w:color w:val="5D5E5E"/>
          <w:sz w:val="12"/>
          <w:szCs w:val="12"/>
        </w:rPr>
        <w:t xml:space="preserve"> </w:t>
      </w:r>
      <w:r>
        <w:rPr>
          <w:rFonts w:ascii="Arial" w:eastAsia="Arial" w:hAnsi="Arial" w:cs="Arial"/>
          <w:color w:val="5D5E5E"/>
          <w:w w:val="103"/>
          <w:sz w:val="12"/>
          <w:szCs w:val="12"/>
        </w:rPr>
        <w:t>7(2):</w:t>
      </w:r>
      <w:r>
        <w:rPr>
          <w:rFonts w:ascii="Arial" w:eastAsia="Arial" w:hAnsi="Arial" w:cs="Arial"/>
          <w:color w:val="5D5E5E"/>
          <w:sz w:val="12"/>
          <w:szCs w:val="12"/>
        </w:rPr>
        <w:t xml:space="preserve"> </w:t>
      </w:r>
      <w:r>
        <w:rPr>
          <w:rFonts w:ascii="Arial" w:eastAsia="Arial" w:hAnsi="Arial" w:cs="Arial"/>
          <w:color w:val="5D5E5E"/>
          <w:w w:val="103"/>
          <w:sz w:val="12"/>
          <w:szCs w:val="12"/>
        </w:rPr>
        <w:t>107–110</w:t>
      </w:r>
    </w:p>
    <w:p w:rsidR="00FC6CC4" w:rsidRDefault="002D3412" w:rsidP="00194418">
      <w:pPr>
        <w:ind w:right="-30"/>
        <w:rPr>
          <w:rFonts w:ascii="Arial" w:eastAsia="Arial" w:hAnsi="Arial" w:cs="Arial"/>
          <w:sz w:val="12"/>
          <w:szCs w:val="12"/>
        </w:rPr>
      </w:pPr>
      <w:r>
        <w:rPr>
          <w:rFonts w:ascii="Arial" w:eastAsia="Arial" w:hAnsi="Arial" w:cs="Arial"/>
          <w:color w:val="5D5E5E"/>
          <w:w w:val="103"/>
          <w:sz w:val="12"/>
          <w:szCs w:val="12"/>
        </w:rPr>
        <w:t>(2)</w:t>
      </w:r>
      <w:r>
        <w:rPr>
          <w:rFonts w:ascii="Arial" w:eastAsia="Arial" w:hAnsi="Arial" w:cs="Arial"/>
          <w:color w:val="5D5E5E"/>
          <w:sz w:val="12"/>
          <w:szCs w:val="12"/>
        </w:rPr>
        <w:t xml:space="preserve"> </w:t>
      </w:r>
      <w:r>
        <w:rPr>
          <w:rFonts w:ascii="Arial" w:eastAsia="Arial" w:hAnsi="Arial" w:cs="Arial"/>
          <w:color w:val="5D5E5E"/>
          <w:w w:val="103"/>
          <w:sz w:val="12"/>
          <w:szCs w:val="12"/>
        </w:rPr>
        <w:t>The</w:t>
      </w:r>
      <w:r>
        <w:rPr>
          <w:rFonts w:ascii="Arial" w:eastAsia="Arial" w:hAnsi="Arial" w:cs="Arial"/>
          <w:color w:val="5D5E5E"/>
          <w:sz w:val="12"/>
          <w:szCs w:val="12"/>
        </w:rPr>
        <w:t xml:space="preserve"> </w:t>
      </w:r>
      <w:r>
        <w:rPr>
          <w:rFonts w:ascii="Arial" w:eastAsia="Arial" w:hAnsi="Arial" w:cs="Arial"/>
          <w:color w:val="5D5E5E"/>
          <w:w w:val="103"/>
          <w:sz w:val="12"/>
          <w:szCs w:val="12"/>
        </w:rPr>
        <w:t>Effect</w:t>
      </w:r>
      <w:r>
        <w:rPr>
          <w:rFonts w:ascii="Arial" w:eastAsia="Arial" w:hAnsi="Arial" w:cs="Arial"/>
          <w:color w:val="5D5E5E"/>
          <w:sz w:val="12"/>
          <w:szCs w:val="12"/>
        </w:rPr>
        <w:t xml:space="preserve"> </w:t>
      </w:r>
      <w:r>
        <w:rPr>
          <w:rFonts w:ascii="Arial" w:eastAsia="Arial" w:hAnsi="Arial" w:cs="Arial"/>
          <w:color w:val="5D5E5E"/>
          <w:w w:val="103"/>
          <w:sz w:val="12"/>
          <w:szCs w:val="12"/>
        </w:rPr>
        <w:t>of</w:t>
      </w:r>
      <w:r>
        <w:rPr>
          <w:rFonts w:ascii="Arial" w:eastAsia="Arial" w:hAnsi="Arial" w:cs="Arial"/>
          <w:color w:val="5D5E5E"/>
          <w:sz w:val="12"/>
          <w:szCs w:val="12"/>
        </w:rPr>
        <w:t xml:space="preserve"> </w:t>
      </w:r>
      <w:r>
        <w:rPr>
          <w:rFonts w:ascii="Arial" w:eastAsia="Arial" w:hAnsi="Arial" w:cs="Arial"/>
          <w:color w:val="5D5E5E"/>
          <w:w w:val="103"/>
          <w:sz w:val="12"/>
          <w:szCs w:val="12"/>
        </w:rPr>
        <w:t>Platelet-Rich</w:t>
      </w:r>
      <w:r>
        <w:rPr>
          <w:rFonts w:ascii="Arial" w:eastAsia="Arial" w:hAnsi="Arial" w:cs="Arial"/>
          <w:color w:val="5D5E5E"/>
          <w:sz w:val="12"/>
          <w:szCs w:val="12"/>
        </w:rPr>
        <w:t xml:space="preserve"> </w:t>
      </w:r>
      <w:r>
        <w:rPr>
          <w:rFonts w:ascii="Arial" w:eastAsia="Arial" w:hAnsi="Arial" w:cs="Arial"/>
          <w:color w:val="5D5E5E"/>
          <w:w w:val="103"/>
          <w:sz w:val="12"/>
          <w:szCs w:val="12"/>
        </w:rPr>
        <w:t>Plasma</w:t>
      </w:r>
      <w:r>
        <w:rPr>
          <w:rFonts w:ascii="Arial" w:eastAsia="Arial" w:hAnsi="Arial" w:cs="Arial"/>
          <w:color w:val="5D5E5E"/>
          <w:sz w:val="12"/>
          <w:szCs w:val="12"/>
        </w:rPr>
        <w:t xml:space="preserve"> </w:t>
      </w:r>
      <w:r>
        <w:rPr>
          <w:rFonts w:ascii="Arial" w:eastAsia="Arial" w:hAnsi="Arial" w:cs="Arial"/>
          <w:color w:val="5D5E5E"/>
          <w:w w:val="103"/>
          <w:sz w:val="12"/>
          <w:szCs w:val="12"/>
        </w:rPr>
        <w:t>in</w:t>
      </w:r>
      <w:r>
        <w:rPr>
          <w:rFonts w:ascii="Arial" w:eastAsia="Arial" w:hAnsi="Arial" w:cs="Arial"/>
          <w:color w:val="5D5E5E"/>
          <w:sz w:val="12"/>
          <w:szCs w:val="12"/>
        </w:rPr>
        <w:t xml:space="preserve"> </w:t>
      </w:r>
      <w:r>
        <w:rPr>
          <w:rFonts w:ascii="Arial" w:eastAsia="Arial" w:hAnsi="Arial" w:cs="Arial"/>
          <w:color w:val="5D5E5E"/>
          <w:w w:val="103"/>
          <w:sz w:val="12"/>
          <w:szCs w:val="12"/>
        </w:rPr>
        <w:t>Hair</w:t>
      </w:r>
      <w:r>
        <w:rPr>
          <w:rFonts w:ascii="Arial" w:eastAsia="Arial" w:hAnsi="Arial" w:cs="Arial"/>
          <w:color w:val="5D5E5E"/>
          <w:sz w:val="12"/>
          <w:szCs w:val="12"/>
        </w:rPr>
        <w:t xml:space="preserve"> </w:t>
      </w:r>
      <w:r>
        <w:rPr>
          <w:rFonts w:ascii="Arial" w:eastAsia="Arial" w:hAnsi="Arial" w:cs="Arial"/>
          <w:color w:val="5D5E5E"/>
          <w:w w:val="103"/>
          <w:sz w:val="12"/>
          <w:szCs w:val="12"/>
        </w:rPr>
        <w:t>Regrowth:</w:t>
      </w:r>
      <w:r>
        <w:rPr>
          <w:rFonts w:ascii="Arial" w:eastAsia="Arial" w:hAnsi="Arial" w:cs="Arial"/>
          <w:color w:val="5D5E5E"/>
          <w:sz w:val="12"/>
          <w:szCs w:val="12"/>
        </w:rPr>
        <w:t xml:space="preserve"> </w:t>
      </w:r>
      <w:r>
        <w:rPr>
          <w:rFonts w:ascii="Arial" w:eastAsia="Arial" w:hAnsi="Arial" w:cs="Arial"/>
          <w:color w:val="5D5E5E"/>
          <w:w w:val="103"/>
          <w:sz w:val="12"/>
          <w:szCs w:val="12"/>
        </w:rPr>
        <w:t>A</w:t>
      </w:r>
      <w:r>
        <w:rPr>
          <w:rFonts w:ascii="Arial" w:eastAsia="Arial" w:hAnsi="Arial" w:cs="Arial"/>
          <w:color w:val="5D5E5E"/>
          <w:sz w:val="12"/>
          <w:szCs w:val="12"/>
        </w:rPr>
        <w:t xml:space="preserve"> </w:t>
      </w:r>
      <w:r>
        <w:rPr>
          <w:rFonts w:ascii="Arial" w:eastAsia="Arial" w:hAnsi="Arial" w:cs="Arial"/>
          <w:color w:val="5D5E5E"/>
          <w:w w:val="103"/>
          <w:sz w:val="12"/>
          <w:szCs w:val="12"/>
        </w:rPr>
        <w:t>Randomized</w:t>
      </w:r>
      <w:r>
        <w:rPr>
          <w:rFonts w:ascii="Arial" w:eastAsia="Arial" w:hAnsi="Arial" w:cs="Arial"/>
          <w:color w:val="5D5E5E"/>
          <w:sz w:val="12"/>
          <w:szCs w:val="12"/>
        </w:rPr>
        <w:t xml:space="preserve"> </w:t>
      </w:r>
      <w:r>
        <w:rPr>
          <w:rFonts w:ascii="Arial" w:eastAsia="Arial" w:hAnsi="Arial" w:cs="Arial"/>
          <w:color w:val="5D5E5E"/>
          <w:w w:val="103"/>
          <w:sz w:val="12"/>
          <w:szCs w:val="12"/>
        </w:rPr>
        <w:t>Placebo-Controlled</w:t>
      </w:r>
      <w:r>
        <w:rPr>
          <w:rFonts w:ascii="Arial" w:eastAsia="Arial" w:hAnsi="Arial" w:cs="Arial"/>
          <w:color w:val="5D5E5E"/>
          <w:sz w:val="12"/>
          <w:szCs w:val="12"/>
        </w:rPr>
        <w:t xml:space="preserve"> </w:t>
      </w:r>
      <w:r>
        <w:rPr>
          <w:rFonts w:ascii="Arial" w:eastAsia="Arial" w:hAnsi="Arial" w:cs="Arial"/>
          <w:color w:val="5D5E5E"/>
          <w:w w:val="103"/>
          <w:sz w:val="12"/>
          <w:szCs w:val="12"/>
        </w:rPr>
        <w:t>Trial.</w:t>
      </w:r>
      <w:r>
        <w:rPr>
          <w:rFonts w:ascii="Arial" w:eastAsia="Arial" w:hAnsi="Arial" w:cs="Arial"/>
          <w:color w:val="5D5E5E"/>
          <w:sz w:val="12"/>
          <w:szCs w:val="12"/>
        </w:rPr>
        <w:t xml:space="preserve"> </w:t>
      </w:r>
      <w:r>
        <w:rPr>
          <w:rFonts w:ascii="Arial" w:eastAsia="Arial" w:hAnsi="Arial" w:cs="Arial"/>
          <w:color w:val="5D5E5E"/>
          <w:w w:val="103"/>
          <w:sz w:val="12"/>
          <w:szCs w:val="12"/>
        </w:rPr>
        <w:t>Gentile</w:t>
      </w:r>
      <w:r>
        <w:rPr>
          <w:rFonts w:ascii="Arial" w:eastAsia="Arial" w:hAnsi="Arial" w:cs="Arial"/>
          <w:color w:val="5D5E5E"/>
          <w:sz w:val="12"/>
          <w:szCs w:val="12"/>
        </w:rPr>
        <w:t xml:space="preserve"> </w:t>
      </w:r>
      <w:r>
        <w:rPr>
          <w:rFonts w:ascii="Arial" w:eastAsia="Arial" w:hAnsi="Arial" w:cs="Arial"/>
          <w:color w:val="5D5E5E"/>
          <w:w w:val="103"/>
          <w:sz w:val="12"/>
          <w:szCs w:val="12"/>
        </w:rPr>
        <w:t>P,</w:t>
      </w:r>
      <w:r>
        <w:rPr>
          <w:rFonts w:ascii="Arial" w:eastAsia="Arial" w:hAnsi="Arial" w:cs="Arial"/>
          <w:color w:val="5D5E5E"/>
          <w:sz w:val="12"/>
          <w:szCs w:val="12"/>
        </w:rPr>
        <w:t xml:space="preserve"> </w:t>
      </w:r>
      <w:r>
        <w:rPr>
          <w:rFonts w:ascii="Arial" w:eastAsia="Arial" w:hAnsi="Arial" w:cs="Arial"/>
          <w:color w:val="5D5E5E"/>
          <w:w w:val="103"/>
          <w:sz w:val="12"/>
          <w:szCs w:val="12"/>
        </w:rPr>
        <w:t>Garcovich</w:t>
      </w:r>
    </w:p>
    <w:p w:rsidR="00FC6CC4" w:rsidRDefault="002D3412" w:rsidP="00194418">
      <w:pPr>
        <w:spacing w:before="11"/>
        <w:ind w:right="-30"/>
        <w:rPr>
          <w:rFonts w:ascii="Arial" w:eastAsia="Arial" w:hAnsi="Arial" w:cs="Arial"/>
          <w:sz w:val="12"/>
          <w:szCs w:val="12"/>
        </w:rPr>
      </w:pPr>
      <w:r>
        <w:rPr>
          <w:rFonts w:ascii="Arial" w:eastAsia="Arial" w:hAnsi="Arial" w:cs="Arial"/>
          <w:color w:val="5D5E5E"/>
          <w:w w:val="103"/>
          <w:sz w:val="12"/>
          <w:szCs w:val="12"/>
        </w:rPr>
        <w:t>S,</w:t>
      </w:r>
      <w:r>
        <w:rPr>
          <w:rFonts w:ascii="Arial" w:eastAsia="Arial" w:hAnsi="Arial" w:cs="Arial"/>
          <w:color w:val="5D5E5E"/>
          <w:sz w:val="12"/>
          <w:szCs w:val="12"/>
        </w:rPr>
        <w:t xml:space="preserve"> </w:t>
      </w:r>
      <w:r>
        <w:rPr>
          <w:rFonts w:ascii="Arial" w:eastAsia="Arial" w:hAnsi="Arial" w:cs="Arial"/>
          <w:color w:val="5D5E5E"/>
          <w:w w:val="103"/>
          <w:sz w:val="12"/>
          <w:szCs w:val="12"/>
        </w:rPr>
        <w:t>Bielli</w:t>
      </w:r>
      <w:r>
        <w:rPr>
          <w:rFonts w:ascii="Arial" w:eastAsia="Arial" w:hAnsi="Arial" w:cs="Arial"/>
          <w:color w:val="5D5E5E"/>
          <w:sz w:val="12"/>
          <w:szCs w:val="12"/>
        </w:rPr>
        <w:t xml:space="preserve"> </w:t>
      </w:r>
      <w:r>
        <w:rPr>
          <w:rFonts w:ascii="Arial" w:eastAsia="Arial" w:hAnsi="Arial" w:cs="Arial"/>
          <w:color w:val="5D5E5E"/>
          <w:w w:val="103"/>
          <w:sz w:val="12"/>
          <w:szCs w:val="12"/>
        </w:rPr>
        <w:t>A,</w:t>
      </w:r>
      <w:r>
        <w:rPr>
          <w:rFonts w:ascii="Arial" w:eastAsia="Arial" w:hAnsi="Arial" w:cs="Arial"/>
          <w:color w:val="5D5E5E"/>
          <w:sz w:val="12"/>
          <w:szCs w:val="12"/>
        </w:rPr>
        <w:t xml:space="preserve"> </w:t>
      </w:r>
      <w:r>
        <w:rPr>
          <w:rFonts w:ascii="Arial" w:eastAsia="Arial" w:hAnsi="Arial" w:cs="Arial"/>
          <w:color w:val="5D5E5E"/>
          <w:w w:val="103"/>
          <w:sz w:val="12"/>
          <w:szCs w:val="12"/>
        </w:rPr>
        <w:t>Scioli</w:t>
      </w:r>
      <w:r>
        <w:rPr>
          <w:rFonts w:ascii="Arial" w:eastAsia="Arial" w:hAnsi="Arial" w:cs="Arial"/>
          <w:color w:val="5D5E5E"/>
          <w:sz w:val="12"/>
          <w:szCs w:val="12"/>
        </w:rPr>
        <w:t xml:space="preserve"> </w:t>
      </w:r>
      <w:r>
        <w:rPr>
          <w:rFonts w:ascii="Arial" w:eastAsia="Arial" w:hAnsi="Arial" w:cs="Arial"/>
          <w:color w:val="5D5E5E"/>
          <w:w w:val="103"/>
          <w:sz w:val="12"/>
          <w:szCs w:val="12"/>
        </w:rPr>
        <w:t>MG,</w:t>
      </w:r>
      <w:r>
        <w:rPr>
          <w:rFonts w:ascii="Arial" w:eastAsia="Arial" w:hAnsi="Arial" w:cs="Arial"/>
          <w:color w:val="5D5E5E"/>
          <w:sz w:val="12"/>
          <w:szCs w:val="12"/>
        </w:rPr>
        <w:t xml:space="preserve"> </w:t>
      </w:r>
      <w:r>
        <w:rPr>
          <w:rFonts w:ascii="Arial" w:eastAsia="Arial" w:hAnsi="Arial" w:cs="Arial"/>
          <w:color w:val="5D5E5E"/>
          <w:w w:val="103"/>
          <w:sz w:val="12"/>
          <w:szCs w:val="12"/>
        </w:rPr>
        <w:t>Orlandi</w:t>
      </w:r>
      <w:r>
        <w:rPr>
          <w:rFonts w:ascii="Arial" w:eastAsia="Arial" w:hAnsi="Arial" w:cs="Arial"/>
          <w:color w:val="5D5E5E"/>
          <w:sz w:val="12"/>
          <w:szCs w:val="12"/>
        </w:rPr>
        <w:t xml:space="preserve"> </w:t>
      </w:r>
      <w:r>
        <w:rPr>
          <w:rFonts w:ascii="Arial" w:eastAsia="Arial" w:hAnsi="Arial" w:cs="Arial"/>
          <w:color w:val="5D5E5E"/>
          <w:w w:val="103"/>
          <w:sz w:val="12"/>
          <w:szCs w:val="12"/>
        </w:rPr>
        <w:t>A,</w:t>
      </w:r>
      <w:r>
        <w:rPr>
          <w:rFonts w:ascii="Arial" w:eastAsia="Arial" w:hAnsi="Arial" w:cs="Arial"/>
          <w:color w:val="5D5E5E"/>
          <w:sz w:val="12"/>
          <w:szCs w:val="12"/>
        </w:rPr>
        <w:t xml:space="preserve"> </w:t>
      </w:r>
      <w:r>
        <w:rPr>
          <w:rFonts w:ascii="Arial" w:eastAsia="Arial" w:hAnsi="Arial" w:cs="Arial"/>
          <w:color w:val="5D5E5E"/>
          <w:w w:val="103"/>
          <w:sz w:val="12"/>
          <w:szCs w:val="12"/>
        </w:rPr>
        <w:t>Cervelli</w:t>
      </w:r>
      <w:r>
        <w:rPr>
          <w:rFonts w:ascii="Arial" w:eastAsia="Arial" w:hAnsi="Arial" w:cs="Arial"/>
          <w:color w:val="5D5E5E"/>
          <w:sz w:val="12"/>
          <w:szCs w:val="12"/>
        </w:rPr>
        <w:t xml:space="preserve"> </w:t>
      </w:r>
      <w:r>
        <w:rPr>
          <w:rFonts w:ascii="Arial" w:eastAsia="Arial" w:hAnsi="Arial" w:cs="Arial"/>
          <w:color w:val="5D5E5E"/>
          <w:w w:val="103"/>
          <w:sz w:val="12"/>
          <w:szCs w:val="12"/>
        </w:rPr>
        <w:t>V.</w:t>
      </w:r>
      <w:r>
        <w:rPr>
          <w:rFonts w:ascii="Arial" w:eastAsia="Arial" w:hAnsi="Arial" w:cs="Arial"/>
          <w:color w:val="5D5E5E"/>
          <w:sz w:val="12"/>
          <w:szCs w:val="12"/>
        </w:rPr>
        <w:t xml:space="preserve"> </w:t>
      </w:r>
      <w:r>
        <w:rPr>
          <w:rFonts w:ascii="Arial" w:eastAsia="Arial" w:hAnsi="Arial" w:cs="Arial"/>
          <w:color w:val="5D5E5E"/>
          <w:w w:val="103"/>
          <w:sz w:val="12"/>
          <w:szCs w:val="12"/>
        </w:rPr>
        <w:t>Stem</w:t>
      </w:r>
      <w:r>
        <w:rPr>
          <w:rFonts w:ascii="Arial" w:eastAsia="Arial" w:hAnsi="Arial" w:cs="Arial"/>
          <w:color w:val="5D5E5E"/>
          <w:sz w:val="12"/>
          <w:szCs w:val="12"/>
        </w:rPr>
        <w:t xml:space="preserve"> </w:t>
      </w:r>
      <w:r>
        <w:rPr>
          <w:rFonts w:ascii="Arial" w:eastAsia="Arial" w:hAnsi="Arial" w:cs="Arial"/>
          <w:color w:val="5D5E5E"/>
          <w:w w:val="103"/>
          <w:sz w:val="12"/>
          <w:szCs w:val="12"/>
        </w:rPr>
        <w:t>Cells</w:t>
      </w:r>
      <w:r>
        <w:rPr>
          <w:rFonts w:ascii="Arial" w:eastAsia="Arial" w:hAnsi="Arial" w:cs="Arial"/>
          <w:color w:val="5D5E5E"/>
          <w:sz w:val="12"/>
          <w:szCs w:val="12"/>
        </w:rPr>
        <w:t xml:space="preserve"> </w:t>
      </w:r>
      <w:r>
        <w:rPr>
          <w:rFonts w:ascii="Arial" w:eastAsia="Arial" w:hAnsi="Arial" w:cs="Arial"/>
          <w:color w:val="5D5E5E"/>
          <w:w w:val="103"/>
          <w:sz w:val="12"/>
          <w:szCs w:val="12"/>
        </w:rPr>
        <w:t>Transl</w:t>
      </w:r>
      <w:r>
        <w:rPr>
          <w:rFonts w:ascii="Arial" w:eastAsia="Arial" w:hAnsi="Arial" w:cs="Arial"/>
          <w:color w:val="5D5E5E"/>
          <w:sz w:val="12"/>
          <w:szCs w:val="12"/>
        </w:rPr>
        <w:t xml:space="preserve"> </w:t>
      </w:r>
      <w:r>
        <w:rPr>
          <w:rFonts w:ascii="Arial" w:eastAsia="Arial" w:hAnsi="Arial" w:cs="Arial"/>
          <w:color w:val="5D5E5E"/>
          <w:w w:val="103"/>
          <w:sz w:val="12"/>
          <w:szCs w:val="12"/>
        </w:rPr>
        <w:t>Med.</w:t>
      </w:r>
      <w:r>
        <w:rPr>
          <w:rFonts w:ascii="Arial" w:eastAsia="Arial" w:hAnsi="Arial" w:cs="Arial"/>
          <w:color w:val="5D5E5E"/>
          <w:sz w:val="12"/>
          <w:szCs w:val="12"/>
        </w:rPr>
        <w:t xml:space="preserve"> </w:t>
      </w:r>
      <w:r>
        <w:rPr>
          <w:rFonts w:ascii="Arial" w:eastAsia="Arial" w:hAnsi="Arial" w:cs="Arial"/>
          <w:color w:val="5D5E5E"/>
          <w:w w:val="103"/>
          <w:sz w:val="12"/>
          <w:szCs w:val="12"/>
        </w:rPr>
        <w:t>2015</w:t>
      </w:r>
      <w:r>
        <w:rPr>
          <w:rFonts w:ascii="Arial" w:eastAsia="Arial" w:hAnsi="Arial" w:cs="Arial"/>
          <w:color w:val="5D5E5E"/>
          <w:sz w:val="12"/>
          <w:szCs w:val="12"/>
        </w:rPr>
        <w:t xml:space="preserve"> </w:t>
      </w:r>
      <w:r>
        <w:rPr>
          <w:rFonts w:ascii="Arial" w:eastAsia="Arial" w:hAnsi="Arial" w:cs="Arial"/>
          <w:color w:val="5D5E5E"/>
          <w:w w:val="103"/>
          <w:sz w:val="12"/>
          <w:szCs w:val="12"/>
        </w:rPr>
        <w:t>Nov;4(11):1317-23.</w:t>
      </w:r>
    </w:p>
    <w:p w:rsidR="00FC6CC4" w:rsidRDefault="002D3412" w:rsidP="00194418">
      <w:pPr>
        <w:spacing w:before="11"/>
        <w:ind w:right="-30"/>
        <w:rPr>
          <w:sz w:val="12"/>
          <w:szCs w:val="12"/>
        </w:rPr>
      </w:pPr>
      <w:r>
        <w:rPr>
          <w:color w:val="5D5E5E"/>
          <w:w w:val="103"/>
          <w:sz w:val="12"/>
          <w:szCs w:val="12"/>
        </w:rPr>
        <w:t xml:space="preserve">(3) Therapeutic efficacy of autologous platelet-rich plasma and polydeoxyribonucleotide on female pattern hair loss. </w:t>
      </w:r>
    </w:p>
    <w:p w:rsidR="00FC6CC4" w:rsidRDefault="002D3412" w:rsidP="00194418">
      <w:pPr>
        <w:spacing w:before="10"/>
        <w:ind w:right="-30"/>
        <w:rPr>
          <w:rFonts w:ascii="Arial" w:eastAsia="Arial" w:hAnsi="Arial" w:cs="Arial"/>
          <w:sz w:val="12"/>
          <w:szCs w:val="12"/>
        </w:rPr>
        <w:sectPr w:rsidR="00FC6CC4" w:rsidSect="00FE073C">
          <w:headerReference w:type="default" r:id="rId12"/>
          <w:pgSz w:w="7680" w:h="12960"/>
          <w:pgMar w:top="125" w:right="460" w:bottom="280" w:left="500" w:header="90" w:footer="0" w:gutter="0"/>
          <w:cols w:space="720"/>
        </w:sectPr>
      </w:pPr>
      <w:r>
        <w:rPr>
          <w:rFonts w:ascii="Arial" w:eastAsia="Arial" w:hAnsi="Arial" w:cs="Arial"/>
          <w:color w:val="5D5E5E"/>
          <w:w w:val="103"/>
          <w:sz w:val="12"/>
          <w:szCs w:val="12"/>
        </w:rPr>
        <w:t>Lee</w:t>
      </w:r>
      <w:r>
        <w:rPr>
          <w:rFonts w:ascii="Arial" w:eastAsia="Arial" w:hAnsi="Arial" w:cs="Arial"/>
          <w:color w:val="5D5E5E"/>
          <w:sz w:val="12"/>
          <w:szCs w:val="12"/>
        </w:rPr>
        <w:t xml:space="preserve"> </w:t>
      </w:r>
      <w:r>
        <w:rPr>
          <w:rFonts w:ascii="Arial" w:eastAsia="Arial" w:hAnsi="Arial" w:cs="Arial"/>
          <w:color w:val="5D5E5E"/>
          <w:w w:val="103"/>
          <w:sz w:val="12"/>
          <w:szCs w:val="12"/>
        </w:rPr>
        <w:t>SH,</w:t>
      </w:r>
      <w:r>
        <w:rPr>
          <w:rFonts w:ascii="Arial" w:eastAsia="Arial" w:hAnsi="Arial" w:cs="Arial"/>
          <w:color w:val="5D5E5E"/>
          <w:sz w:val="12"/>
          <w:szCs w:val="12"/>
        </w:rPr>
        <w:t xml:space="preserve"> </w:t>
      </w:r>
      <w:r>
        <w:rPr>
          <w:rFonts w:ascii="Arial" w:eastAsia="Arial" w:hAnsi="Arial" w:cs="Arial"/>
          <w:color w:val="5D5E5E"/>
          <w:w w:val="103"/>
          <w:sz w:val="12"/>
          <w:szCs w:val="12"/>
        </w:rPr>
        <w:t>Zheng</w:t>
      </w:r>
      <w:r>
        <w:rPr>
          <w:rFonts w:ascii="Arial" w:eastAsia="Arial" w:hAnsi="Arial" w:cs="Arial"/>
          <w:color w:val="5D5E5E"/>
          <w:sz w:val="12"/>
          <w:szCs w:val="12"/>
        </w:rPr>
        <w:t xml:space="preserve"> </w:t>
      </w:r>
      <w:r>
        <w:rPr>
          <w:rFonts w:ascii="Arial" w:eastAsia="Arial" w:hAnsi="Arial" w:cs="Arial"/>
          <w:color w:val="5D5E5E"/>
          <w:w w:val="103"/>
          <w:sz w:val="12"/>
          <w:szCs w:val="12"/>
        </w:rPr>
        <w:t>Z,</w:t>
      </w:r>
      <w:r>
        <w:rPr>
          <w:rFonts w:ascii="Arial" w:eastAsia="Arial" w:hAnsi="Arial" w:cs="Arial"/>
          <w:color w:val="5D5E5E"/>
          <w:sz w:val="12"/>
          <w:szCs w:val="12"/>
        </w:rPr>
        <w:t xml:space="preserve"> </w:t>
      </w:r>
      <w:r>
        <w:rPr>
          <w:rFonts w:ascii="Arial" w:eastAsia="Arial" w:hAnsi="Arial" w:cs="Arial"/>
          <w:color w:val="5D5E5E"/>
          <w:w w:val="103"/>
          <w:sz w:val="12"/>
          <w:szCs w:val="12"/>
        </w:rPr>
        <w:t>Kang</w:t>
      </w:r>
      <w:r>
        <w:rPr>
          <w:rFonts w:ascii="Arial" w:eastAsia="Arial" w:hAnsi="Arial" w:cs="Arial"/>
          <w:color w:val="5D5E5E"/>
          <w:sz w:val="12"/>
          <w:szCs w:val="12"/>
        </w:rPr>
        <w:t xml:space="preserve"> </w:t>
      </w:r>
      <w:r>
        <w:rPr>
          <w:rFonts w:ascii="Arial" w:eastAsia="Arial" w:hAnsi="Arial" w:cs="Arial"/>
          <w:color w:val="5D5E5E"/>
          <w:w w:val="103"/>
          <w:sz w:val="12"/>
          <w:szCs w:val="12"/>
        </w:rPr>
        <w:t>JS,</w:t>
      </w:r>
      <w:r>
        <w:rPr>
          <w:rFonts w:ascii="Arial" w:eastAsia="Arial" w:hAnsi="Arial" w:cs="Arial"/>
          <w:color w:val="5D5E5E"/>
          <w:sz w:val="12"/>
          <w:szCs w:val="12"/>
        </w:rPr>
        <w:t xml:space="preserve"> </w:t>
      </w:r>
      <w:r>
        <w:rPr>
          <w:rFonts w:ascii="Arial" w:eastAsia="Arial" w:hAnsi="Arial" w:cs="Arial"/>
          <w:color w:val="5D5E5E"/>
          <w:w w:val="103"/>
          <w:sz w:val="12"/>
          <w:szCs w:val="12"/>
        </w:rPr>
        <w:t>Kim</w:t>
      </w:r>
      <w:r>
        <w:rPr>
          <w:rFonts w:ascii="Arial" w:eastAsia="Arial" w:hAnsi="Arial" w:cs="Arial"/>
          <w:color w:val="5D5E5E"/>
          <w:sz w:val="12"/>
          <w:szCs w:val="12"/>
        </w:rPr>
        <w:t xml:space="preserve"> </w:t>
      </w:r>
      <w:r>
        <w:rPr>
          <w:rFonts w:ascii="Arial" w:eastAsia="Arial" w:hAnsi="Arial" w:cs="Arial"/>
          <w:color w:val="5D5E5E"/>
          <w:w w:val="103"/>
          <w:sz w:val="12"/>
          <w:szCs w:val="12"/>
        </w:rPr>
        <w:t>DY,</w:t>
      </w:r>
      <w:r>
        <w:rPr>
          <w:rFonts w:ascii="Arial" w:eastAsia="Arial" w:hAnsi="Arial" w:cs="Arial"/>
          <w:color w:val="5D5E5E"/>
          <w:sz w:val="12"/>
          <w:szCs w:val="12"/>
        </w:rPr>
        <w:t xml:space="preserve"> </w:t>
      </w:r>
      <w:r>
        <w:rPr>
          <w:rFonts w:ascii="Arial" w:eastAsia="Arial" w:hAnsi="Arial" w:cs="Arial"/>
          <w:color w:val="5D5E5E"/>
          <w:w w:val="103"/>
          <w:sz w:val="12"/>
          <w:szCs w:val="12"/>
        </w:rPr>
        <w:t>Oh</w:t>
      </w:r>
      <w:r>
        <w:rPr>
          <w:rFonts w:ascii="Arial" w:eastAsia="Arial" w:hAnsi="Arial" w:cs="Arial"/>
          <w:color w:val="5D5E5E"/>
          <w:sz w:val="12"/>
          <w:szCs w:val="12"/>
        </w:rPr>
        <w:t xml:space="preserve"> </w:t>
      </w:r>
      <w:r>
        <w:rPr>
          <w:rFonts w:ascii="Arial" w:eastAsia="Arial" w:hAnsi="Arial" w:cs="Arial"/>
          <w:color w:val="5D5E5E"/>
          <w:w w:val="103"/>
          <w:sz w:val="12"/>
          <w:szCs w:val="12"/>
        </w:rPr>
        <w:t>SH,</w:t>
      </w:r>
      <w:r>
        <w:rPr>
          <w:rFonts w:ascii="Arial" w:eastAsia="Arial" w:hAnsi="Arial" w:cs="Arial"/>
          <w:color w:val="5D5E5E"/>
          <w:sz w:val="12"/>
          <w:szCs w:val="12"/>
        </w:rPr>
        <w:t xml:space="preserve"> </w:t>
      </w:r>
      <w:r>
        <w:rPr>
          <w:rFonts w:ascii="Arial" w:eastAsia="Arial" w:hAnsi="Arial" w:cs="Arial"/>
          <w:color w:val="5D5E5E"/>
          <w:w w:val="103"/>
          <w:sz w:val="12"/>
          <w:szCs w:val="12"/>
        </w:rPr>
        <w:t>Cho</w:t>
      </w:r>
      <w:r>
        <w:rPr>
          <w:rFonts w:ascii="Arial" w:eastAsia="Arial" w:hAnsi="Arial" w:cs="Arial"/>
          <w:color w:val="5D5E5E"/>
          <w:sz w:val="12"/>
          <w:szCs w:val="12"/>
        </w:rPr>
        <w:t xml:space="preserve"> </w:t>
      </w:r>
      <w:r>
        <w:rPr>
          <w:rFonts w:ascii="Arial" w:eastAsia="Arial" w:hAnsi="Arial" w:cs="Arial"/>
          <w:color w:val="5D5E5E"/>
          <w:w w:val="103"/>
          <w:sz w:val="12"/>
          <w:szCs w:val="12"/>
        </w:rPr>
        <w:t>SB.</w:t>
      </w:r>
    </w:p>
    <w:p w:rsidR="00FC6CC4" w:rsidRDefault="00FC6CC4" w:rsidP="00807627">
      <w:pPr>
        <w:spacing w:before="8" w:line="140" w:lineRule="exact"/>
        <w:rPr>
          <w:sz w:val="15"/>
          <w:szCs w:val="15"/>
        </w:rPr>
      </w:pPr>
    </w:p>
    <w:p w:rsidR="00807627" w:rsidRDefault="00807627" w:rsidP="00807627">
      <w:pPr>
        <w:spacing w:line="240" w:lineRule="exact"/>
        <w:ind w:left="2610"/>
        <w:rPr>
          <w:rFonts w:ascii="Arial" w:eastAsia="Arial" w:hAnsi="Arial" w:cs="Arial"/>
          <w:sz w:val="14"/>
          <w:szCs w:val="14"/>
        </w:rPr>
      </w:pPr>
      <w:r>
        <w:rPr>
          <w:rFonts w:ascii="Arial" w:eastAsia="Arial" w:hAnsi="Arial" w:cs="Arial"/>
          <w:b/>
          <w:color w:val="DE2415"/>
          <w:sz w:val="24"/>
          <w:szCs w:val="24"/>
        </w:rPr>
        <w:t>O-Shot</w:t>
      </w:r>
      <w:r>
        <w:rPr>
          <w:rFonts w:ascii="Arial" w:eastAsia="Arial" w:hAnsi="Arial" w:cs="Arial"/>
          <w:color w:val="DE2415"/>
          <w:position w:val="8"/>
          <w:sz w:val="14"/>
          <w:szCs w:val="14"/>
        </w:rPr>
        <w:t>®</w:t>
      </w:r>
    </w:p>
    <w:p w:rsidR="00807627" w:rsidRDefault="00807627" w:rsidP="00807627">
      <w:pPr>
        <w:spacing w:before="4" w:line="100" w:lineRule="exact"/>
        <w:ind w:left="2610"/>
        <w:rPr>
          <w:sz w:val="11"/>
          <w:szCs w:val="11"/>
        </w:rPr>
      </w:pPr>
    </w:p>
    <w:p w:rsidR="00807627" w:rsidRDefault="00807627" w:rsidP="00807627">
      <w:pPr>
        <w:ind w:left="2610" w:right="-26"/>
        <w:rPr>
          <w:rFonts w:ascii="Arial" w:eastAsia="Arial" w:hAnsi="Arial" w:cs="Arial"/>
          <w:sz w:val="17"/>
          <w:szCs w:val="17"/>
        </w:rPr>
      </w:pPr>
      <w:r>
        <w:rPr>
          <w:rFonts w:ascii="Arial" w:eastAsia="Arial" w:hAnsi="Arial" w:cs="Arial"/>
          <w:color w:val="5D5E5E"/>
          <w:w w:val="101"/>
          <w:sz w:val="17"/>
          <w:szCs w:val="17"/>
        </w:rPr>
        <w:t>While</w:t>
      </w:r>
      <w:r>
        <w:rPr>
          <w:rFonts w:ascii="Arial" w:eastAsia="Arial" w:hAnsi="Arial" w:cs="Arial"/>
          <w:color w:val="5D5E5E"/>
          <w:sz w:val="17"/>
          <w:szCs w:val="17"/>
        </w:rPr>
        <w:t xml:space="preserve"> </w:t>
      </w:r>
      <w:r>
        <w:rPr>
          <w:rFonts w:ascii="Arial" w:eastAsia="Arial" w:hAnsi="Arial" w:cs="Arial"/>
          <w:color w:val="5D5E5E"/>
          <w:w w:val="101"/>
          <w:sz w:val="17"/>
          <w:szCs w:val="17"/>
        </w:rPr>
        <w:t>research</w:t>
      </w:r>
      <w:r>
        <w:rPr>
          <w:rFonts w:ascii="Arial" w:eastAsia="Arial" w:hAnsi="Arial" w:cs="Arial"/>
          <w:color w:val="5D5E5E"/>
          <w:sz w:val="17"/>
          <w:szCs w:val="17"/>
        </w:rPr>
        <w:t xml:space="preserve"> </w:t>
      </w:r>
      <w:r>
        <w:rPr>
          <w:rFonts w:ascii="Arial" w:eastAsia="Arial" w:hAnsi="Arial" w:cs="Arial"/>
          <w:color w:val="5D5E5E"/>
          <w:w w:val="101"/>
          <w:sz w:val="17"/>
          <w:szCs w:val="17"/>
        </w:rPr>
        <w:t>shows</w:t>
      </w:r>
      <w:r>
        <w:rPr>
          <w:rFonts w:ascii="Arial" w:eastAsia="Arial" w:hAnsi="Arial" w:cs="Arial"/>
          <w:color w:val="5D5E5E"/>
          <w:sz w:val="17"/>
          <w:szCs w:val="17"/>
        </w:rPr>
        <w:t xml:space="preserve"> </w:t>
      </w:r>
      <w:r>
        <w:rPr>
          <w:rFonts w:ascii="Arial" w:eastAsia="Arial" w:hAnsi="Arial" w:cs="Arial"/>
          <w:color w:val="5D5E5E"/>
          <w:w w:val="101"/>
          <w:sz w:val="17"/>
          <w:szCs w:val="17"/>
        </w:rPr>
        <w:t>that</w:t>
      </w:r>
      <w:r>
        <w:rPr>
          <w:rFonts w:ascii="Arial" w:eastAsia="Arial" w:hAnsi="Arial" w:cs="Arial"/>
          <w:color w:val="5D5E5E"/>
          <w:sz w:val="17"/>
          <w:szCs w:val="17"/>
        </w:rPr>
        <w:t xml:space="preserve"> </w:t>
      </w:r>
      <w:r>
        <w:rPr>
          <w:rFonts w:ascii="Arial" w:eastAsia="Arial" w:hAnsi="Arial" w:cs="Arial"/>
          <w:color w:val="5D5E5E"/>
          <w:w w:val="101"/>
          <w:sz w:val="17"/>
          <w:szCs w:val="17"/>
        </w:rPr>
        <w:t>25%</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45%</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women</w:t>
      </w:r>
      <w:r>
        <w:rPr>
          <w:rFonts w:ascii="Arial" w:eastAsia="Arial" w:hAnsi="Arial" w:cs="Arial"/>
          <w:color w:val="5D5E5E"/>
          <w:sz w:val="17"/>
          <w:szCs w:val="17"/>
        </w:rPr>
        <w:t xml:space="preserve"> </w:t>
      </w:r>
      <w:r>
        <w:rPr>
          <w:rFonts w:ascii="Arial" w:eastAsia="Arial" w:hAnsi="Arial" w:cs="Arial"/>
          <w:color w:val="5D5E5E"/>
          <w:w w:val="101"/>
          <w:sz w:val="17"/>
          <w:szCs w:val="17"/>
        </w:rPr>
        <w:t>in</w:t>
      </w:r>
    </w:p>
    <w:p w:rsidR="00FC6CC4" w:rsidRDefault="00807627" w:rsidP="00807627">
      <w:pPr>
        <w:spacing w:before="23" w:line="287" w:lineRule="auto"/>
        <w:ind w:left="2639" w:right="86" w:hanging="29"/>
        <w:jc w:val="both"/>
        <w:rPr>
          <w:rFonts w:ascii="Arial" w:eastAsia="Arial" w:hAnsi="Arial" w:cs="Arial"/>
          <w:sz w:val="17"/>
          <w:szCs w:val="17"/>
        </w:rPr>
      </w:pPr>
      <w:r>
        <w:rPr>
          <w:rFonts w:ascii="Arial" w:eastAsia="Arial" w:hAnsi="Arial" w:cs="Arial"/>
          <w:color w:val="5D5E5E"/>
          <w:w w:val="101"/>
          <w:sz w:val="17"/>
          <w:szCs w:val="17"/>
        </w:rPr>
        <w:t>N</w:t>
      </w:r>
      <w:r w:rsidR="002D3412">
        <w:rPr>
          <w:rFonts w:ascii="Arial" w:eastAsia="Arial" w:hAnsi="Arial" w:cs="Arial"/>
          <w:color w:val="5D5E5E"/>
          <w:w w:val="101"/>
          <w:sz w:val="17"/>
          <w:szCs w:val="17"/>
        </w:rPr>
        <w:t>orth</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America</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suffer</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from</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urinary</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incontinence,</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and/ some</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form</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of</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a</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sexual</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disorder,</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these</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 xml:space="preserve">common </w:t>
      </w:r>
      <w:r>
        <w:rPr>
          <w:rFonts w:ascii="Arial" w:eastAsia="Arial" w:hAnsi="Arial" w:cs="Arial"/>
          <w:color w:val="5D5E5E"/>
          <w:w w:val="101"/>
          <w:sz w:val="17"/>
          <w:szCs w:val="17"/>
        </w:rPr>
        <w:t>pr</w:t>
      </w:r>
      <w:r w:rsidR="002D3412">
        <w:rPr>
          <w:rFonts w:ascii="Arial" w:eastAsia="Arial" w:hAnsi="Arial" w:cs="Arial"/>
          <w:color w:val="5D5E5E"/>
          <w:w w:val="101"/>
          <w:sz w:val="17"/>
          <w:szCs w:val="17"/>
        </w:rPr>
        <w:t>oblems</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are</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seldom</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addressed</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or</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treated.</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But</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there a</w:t>
      </w:r>
      <w:r>
        <w:rPr>
          <w:rFonts w:ascii="Arial" w:eastAsia="Arial" w:hAnsi="Arial" w:cs="Arial"/>
          <w:color w:val="5D5E5E"/>
          <w:w w:val="101"/>
          <w:sz w:val="17"/>
          <w:szCs w:val="17"/>
        </w:rPr>
        <w:t xml:space="preserve"> </w:t>
      </w:r>
      <w:r w:rsidR="002D3412">
        <w:rPr>
          <w:rFonts w:ascii="Arial" w:eastAsia="Arial" w:hAnsi="Arial" w:cs="Arial"/>
          <w:color w:val="5D5E5E"/>
          <w:w w:val="101"/>
          <w:sz w:val="17"/>
          <w:szCs w:val="17"/>
        </w:rPr>
        <w:t>simple</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solution.</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O-Shot</w:t>
      </w:r>
      <w:r w:rsidR="002D3412">
        <w:rPr>
          <w:rFonts w:ascii="Arial" w:eastAsia="Arial" w:hAnsi="Arial" w:cs="Arial"/>
          <w:color w:val="5D5E5E"/>
          <w:position w:val="6"/>
          <w:sz w:val="10"/>
          <w:szCs w:val="10"/>
        </w:rPr>
        <w:t xml:space="preserve">®  </w:t>
      </w:r>
      <w:r w:rsidR="002D3412">
        <w:rPr>
          <w:rFonts w:ascii="Arial" w:eastAsia="Arial" w:hAnsi="Arial" w:cs="Arial"/>
          <w:color w:val="5D5E5E"/>
          <w:w w:val="101"/>
          <w:sz w:val="17"/>
          <w:szCs w:val="17"/>
        </w:rPr>
        <w:t>is</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a</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patented</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procedure oven</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effective</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in</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treating</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both</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urinary</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incontinence d</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stress</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incontinence,</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as</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well</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as</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rejuvenating</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 xml:space="preserve">female </w:t>
      </w:r>
      <w:r>
        <w:rPr>
          <w:rFonts w:ascii="Arial" w:eastAsia="Arial" w:hAnsi="Arial" w:cs="Arial"/>
          <w:color w:val="5D5E5E"/>
          <w:w w:val="101"/>
          <w:sz w:val="17"/>
          <w:szCs w:val="17"/>
        </w:rPr>
        <w:t>or</w:t>
      </w:r>
      <w:r w:rsidR="002D3412">
        <w:rPr>
          <w:rFonts w:ascii="Arial" w:eastAsia="Arial" w:hAnsi="Arial" w:cs="Arial"/>
          <w:color w:val="5D5E5E"/>
          <w:w w:val="101"/>
          <w:sz w:val="17"/>
          <w:szCs w:val="17"/>
        </w:rPr>
        <w:t>gasm</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system</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and</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improving</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sexual</w:t>
      </w:r>
      <w:r w:rsidR="002D3412">
        <w:rPr>
          <w:rFonts w:ascii="Arial" w:eastAsia="Arial" w:hAnsi="Arial" w:cs="Arial"/>
          <w:color w:val="5D5E5E"/>
          <w:sz w:val="17"/>
          <w:szCs w:val="17"/>
        </w:rPr>
        <w:t xml:space="preserve"> </w:t>
      </w:r>
      <w:r w:rsidR="002D3412">
        <w:rPr>
          <w:rFonts w:ascii="Arial" w:eastAsia="Arial" w:hAnsi="Arial" w:cs="Arial"/>
          <w:color w:val="5D5E5E"/>
          <w:w w:val="101"/>
          <w:sz w:val="17"/>
          <w:szCs w:val="17"/>
        </w:rPr>
        <w:t>response.</w:t>
      </w:r>
    </w:p>
    <w:p w:rsidR="00FC6CC4" w:rsidRDefault="00FC6CC4" w:rsidP="00807627">
      <w:pPr>
        <w:spacing w:before="12" w:line="200" w:lineRule="exact"/>
      </w:pPr>
    </w:p>
    <w:p w:rsidR="00807627" w:rsidRDefault="00807627" w:rsidP="00807627">
      <w:pPr>
        <w:spacing w:before="12" w:line="200" w:lineRule="exact"/>
        <w:sectPr w:rsidR="00807627" w:rsidSect="00807627">
          <w:headerReference w:type="default" r:id="rId13"/>
          <w:pgSz w:w="7680" w:h="12960"/>
          <w:pgMar w:top="178" w:right="500" w:bottom="280" w:left="270" w:header="0" w:footer="0" w:gutter="0"/>
          <w:cols w:space="720"/>
        </w:sectPr>
      </w:pPr>
    </w:p>
    <w:p w:rsidR="00FC6CC4" w:rsidRPr="00807627" w:rsidRDefault="00807627" w:rsidP="00807627">
      <w:pPr>
        <w:spacing w:before="17" w:line="240" w:lineRule="exact"/>
        <w:rPr>
          <w:rFonts w:ascii="Arial" w:hAnsi="Arial" w:cs="Arial"/>
          <w:color w:val="808080" w:themeColor="background1" w:themeShade="80"/>
          <w:sz w:val="17"/>
          <w:szCs w:val="17"/>
        </w:rPr>
      </w:pPr>
      <w:r w:rsidRPr="00807627">
        <w:rPr>
          <w:rFonts w:ascii="Arial" w:hAnsi="Arial" w:cs="Arial"/>
          <w:color w:val="808080" w:themeColor="background1" w:themeShade="80"/>
          <w:sz w:val="17"/>
          <w:szCs w:val="17"/>
        </w:rPr>
        <w:t>Although the individual experiences vary, the usual results of the treatment include:</w:t>
      </w:r>
    </w:p>
    <w:p w:rsidR="00807627" w:rsidRDefault="00807627" w:rsidP="00807627">
      <w:pPr>
        <w:ind w:left="112" w:right="-46"/>
        <w:rPr>
          <w:rFonts w:ascii="Arial" w:eastAsia="Arial" w:hAnsi="Arial" w:cs="Arial"/>
          <w:color w:val="5D5E5E"/>
          <w:w w:val="101"/>
          <w:sz w:val="17"/>
          <w:szCs w:val="17"/>
        </w:rPr>
      </w:pPr>
    </w:p>
    <w:p w:rsidR="00807627" w:rsidRPr="00807627" w:rsidRDefault="00807627" w:rsidP="00807627">
      <w:pPr>
        <w:ind w:left="112" w:right="-46"/>
        <w:rPr>
          <w:rFonts w:ascii="Arial" w:eastAsia="Arial" w:hAnsi="Arial" w:cs="Arial"/>
          <w:color w:val="5D5E5E"/>
          <w:w w:val="101"/>
          <w:sz w:val="10"/>
          <w:szCs w:val="17"/>
        </w:rPr>
        <w:sectPr w:rsidR="00807627" w:rsidRPr="00807627" w:rsidSect="00807627">
          <w:type w:val="continuous"/>
          <w:pgSz w:w="7680" w:h="12960"/>
          <w:pgMar w:top="178" w:right="500" w:bottom="280" w:left="500" w:header="0" w:footer="720" w:gutter="0"/>
          <w:cols w:space="182"/>
        </w:sectPr>
      </w:pPr>
    </w:p>
    <w:p w:rsidR="00FC6CC4" w:rsidRDefault="002D3412" w:rsidP="00807627">
      <w:pPr>
        <w:ind w:left="112" w:right="-46"/>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Decreased</w:t>
      </w:r>
      <w:r>
        <w:rPr>
          <w:rFonts w:ascii="Arial" w:eastAsia="Arial" w:hAnsi="Arial" w:cs="Arial"/>
          <w:color w:val="5D5E5E"/>
          <w:sz w:val="17"/>
          <w:szCs w:val="17"/>
        </w:rPr>
        <w:t xml:space="preserve"> </w:t>
      </w:r>
      <w:r>
        <w:rPr>
          <w:rFonts w:ascii="Arial" w:eastAsia="Arial" w:hAnsi="Arial" w:cs="Arial"/>
          <w:color w:val="5D5E5E"/>
          <w:w w:val="101"/>
          <w:sz w:val="17"/>
          <w:szCs w:val="17"/>
        </w:rPr>
        <w:t>urinary</w:t>
      </w:r>
      <w:r>
        <w:rPr>
          <w:rFonts w:ascii="Arial" w:eastAsia="Arial" w:hAnsi="Arial" w:cs="Arial"/>
          <w:color w:val="5D5E5E"/>
          <w:sz w:val="17"/>
          <w:szCs w:val="17"/>
        </w:rPr>
        <w:t xml:space="preserve"> </w:t>
      </w:r>
      <w:r>
        <w:rPr>
          <w:rFonts w:ascii="Arial" w:eastAsia="Arial" w:hAnsi="Arial" w:cs="Arial"/>
          <w:color w:val="5D5E5E"/>
          <w:w w:val="101"/>
          <w:sz w:val="17"/>
          <w:szCs w:val="17"/>
        </w:rPr>
        <w:t>incontinence</w:t>
      </w:r>
    </w:p>
    <w:p w:rsidR="00FC6CC4" w:rsidRDefault="002D3412" w:rsidP="00807627">
      <w:pPr>
        <w:spacing w:before="38"/>
        <w:ind w:left="112"/>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tighter</w:t>
      </w:r>
      <w:r>
        <w:rPr>
          <w:rFonts w:ascii="Arial" w:eastAsia="Arial" w:hAnsi="Arial" w:cs="Arial"/>
          <w:color w:val="5D5E5E"/>
          <w:sz w:val="17"/>
          <w:szCs w:val="17"/>
        </w:rPr>
        <w:t xml:space="preserve"> </w:t>
      </w:r>
      <w:r>
        <w:rPr>
          <w:rFonts w:ascii="Arial" w:eastAsia="Arial" w:hAnsi="Arial" w:cs="Arial"/>
          <w:color w:val="5D5E5E"/>
          <w:w w:val="101"/>
          <w:sz w:val="17"/>
          <w:szCs w:val="17"/>
        </w:rPr>
        <w:t>vaginal</w:t>
      </w:r>
      <w:r>
        <w:rPr>
          <w:rFonts w:ascii="Arial" w:eastAsia="Arial" w:hAnsi="Arial" w:cs="Arial"/>
          <w:color w:val="5D5E5E"/>
          <w:sz w:val="17"/>
          <w:szCs w:val="17"/>
        </w:rPr>
        <w:t xml:space="preserve"> </w:t>
      </w:r>
      <w:r>
        <w:rPr>
          <w:rFonts w:ascii="Arial" w:eastAsia="Arial" w:hAnsi="Arial" w:cs="Arial"/>
          <w:color w:val="5D5E5E"/>
          <w:w w:val="101"/>
          <w:sz w:val="17"/>
          <w:szCs w:val="17"/>
        </w:rPr>
        <w:t>opening</w:t>
      </w:r>
    </w:p>
    <w:p w:rsidR="00FC6CC4" w:rsidRDefault="002D3412" w:rsidP="00807627">
      <w:pPr>
        <w:spacing w:before="38"/>
        <w:ind w:left="112" w:right="470"/>
        <w:jc w:val="both"/>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Younger,</w:t>
      </w:r>
      <w:r>
        <w:rPr>
          <w:rFonts w:ascii="Arial" w:eastAsia="Arial" w:hAnsi="Arial" w:cs="Arial"/>
          <w:color w:val="5D5E5E"/>
          <w:sz w:val="17"/>
          <w:szCs w:val="17"/>
        </w:rPr>
        <w:t xml:space="preserve"> </w:t>
      </w:r>
      <w:r>
        <w:rPr>
          <w:rFonts w:ascii="Arial" w:eastAsia="Arial" w:hAnsi="Arial" w:cs="Arial"/>
          <w:color w:val="5D5E5E"/>
          <w:w w:val="101"/>
          <w:sz w:val="17"/>
          <w:szCs w:val="17"/>
        </w:rPr>
        <w:t>tighter</w:t>
      </w:r>
      <w:r>
        <w:rPr>
          <w:rFonts w:ascii="Arial" w:eastAsia="Arial" w:hAnsi="Arial" w:cs="Arial"/>
          <w:color w:val="5D5E5E"/>
          <w:sz w:val="17"/>
          <w:szCs w:val="17"/>
        </w:rPr>
        <w:t xml:space="preserve"> </w:t>
      </w:r>
      <w:r>
        <w:rPr>
          <w:rFonts w:ascii="Arial" w:eastAsia="Arial" w:hAnsi="Arial" w:cs="Arial"/>
          <w:color w:val="5D5E5E"/>
          <w:w w:val="101"/>
          <w:sz w:val="17"/>
          <w:szCs w:val="17"/>
        </w:rPr>
        <w:t>skin</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vulva</w:t>
      </w:r>
      <w:r>
        <w:rPr>
          <w:rFonts w:ascii="Arial" w:eastAsia="Arial" w:hAnsi="Arial" w:cs="Arial"/>
          <w:color w:val="5D5E5E"/>
          <w:sz w:val="17"/>
          <w:szCs w:val="17"/>
        </w:rPr>
        <w:t xml:space="preserve"> </w:t>
      </w:r>
      <w:r>
        <w:rPr>
          <w:rFonts w:ascii="Arial" w:eastAsia="Arial" w:hAnsi="Arial" w:cs="Arial"/>
          <w:color w:val="5D5E5E"/>
          <w:w w:val="101"/>
          <w:sz w:val="17"/>
          <w:szCs w:val="17"/>
        </w:rPr>
        <w:t>(lips</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sidR="00807627">
        <w:rPr>
          <w:rFonts w:ascii="Arial" w:eastAsia="Arial" w:hAnsi="Arial" w:cs="Arial"/>
          <w:color w:val="5D5E5E"/>
          <w:sz w:val="17"/>
          <w:szCs w:val="17"/>
        </w:rPr>
        <w:t>v</w:t>
      </w:r>
      <w:r>
        <w:rPr>
          <w:rFonts w:ascii="Arial" w:eastAsia="Arial" w:hAnsi="Arial" w:cs="Arial"/>
          <w:color w:val="5D5E5E"/>
          <w:w w:val="101"/>
          <w:sz w:val="17"/>
          <w:szCs w:val="17"/>
        </w:rPr>
        <w:t>agina)</w:t>
      </w:r>
    </w:p>
    <w:p w:rsidR="00FC6CC4" w:rsidRDefault="002D3412" w:rsidP="00807627">
      <w:pPr>
        <w:spacing w:before="38"/>
        <w:ind w:left="112" w:right="4273"/>
        <w:jc w:val="both"/>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Increased</w:t>
      </w:r>
      <w:r>
        <w:rPr>
          <w:rFonts w:ascii="Arial" w:eastAsia="Arial" w:hAnsi="Arial" w:cs="Arial"/>
          <w:color w:val="5D5E5E"/>
          <w:sz w:val="17"/>
          <w:szCs w:val="17"/>
        </w:rPr>
        <w:t xml:space="preserve"> </w:t>
      </w:r>
      <w:r>
        <w:rPr>
          <w:rFonts w:ascii="Arial" w:eastAsia="Arial" w:hAnsi="Arial" w:cs="Arial"/>
          <w:color w:val="5D5E5E"/>
          <w:w w:val="101"/>
          <w:sz w:val="17"/>
          <w:szCs w:val="17"/>
        </w:rPr>
        <w:t>natural</w:t>
      </w:r>
      <w:r>
        <w:rPr>
          <w:rFonts w:ascii="Arial" w:eastAsia="Arial" w:hAnsi="Arial" w:cs="Arial"/>
          <w:color w:val="5D5E5E"/>
          <w:sz w:val="17"/>
          <w:szCs w:val="17"/>
        </w:rPr>
        <w:t xml:space="preserve"> </w:t>
      </w:r>
      <w:r>
        <w:rPr>
          <w:rFonts w:ascii="Arial" w:eastAsia="Arial" w:hAnsi="Arial" w:cs="Arial"/>
          <w:color w:val="5D5E5E"/>
          <w:w w:val="101"/>
          <w:sz w:val="17"/>
          <w:szCs w:val="17"/>
        </w:rPr>
        <w:t>lubrication</w:t>
      </w:r>
    </w:p>
    <w:p w:rsidR="00FC6CC4" w:rsidRDefault="002D3412" w:rsidP="00807627">
      <w:pPr>
        <w:spacing w:before="38"/>
        <w:ind w:left="112" w:right="5239"/>
        <w:jc w:val="both"/>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Greater</w:t>
      </w:r>
      <w:r>
        <w:rPr>
          <w:rFonts w:ascii="Arial" w:eastAsia="Arial" w:hAnsi="Arial" w:cs="Arial"/>
          <w:color w:val="5D5E5E"/>
          <w:sz w:val="17"/>
          <w:szCs w:val="17"/>
        </w:rPr>
        <w:t xml:space="preserve"> </w:t>
      </w:r>
      <w:r>
        <w:rPr>
          <w:rFonts w:ascii="Arial" w:eastAsia="Arial" w:hAnsi="Arial" w:cs="Arial"/>
          <w:color w:val="5D5E5E"/>
          <w:w w:val="101"/>
          <w:sz w:val="17"/>
          <w:szCs w:val="17"/>
        </w:rPr>
        <w:t>arousal</w:t>
      </w:r>
    </w:p>
    <w:p w:rsidR="00FC6CC4" w:rsidRDefault="002D3412" w:rsidP="00807627">
      <w:pPr>
        <w:spacing w:before="38"/>
        <w:ind w:left="112" w:right="4629"/>
        <w:jc w:val="both"/>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Increased</w:t>
      </w:r>
      <w:r>
        <w:rPr>
          <w:rFonts w:ascii="Arial" w:eastAsia="Arial" w:hAnsi="Arial" w:cs="Arial"/>
          <w:color w:val="5D5E5E"/>
          <w:sz w:val="17"/>
          <w:szCs w:val="17"/>
        </w:rPr>
        <w:t xml:space="preserve"> </w:t>
      </w:r>
      <w:r>
        <w:rPr>
          <w:rFonts w:ascii="Arial" w:eastAsia="Arial" w:hAnsi="Arial" w:cs="Arial"/>
          <w:color w:val="5D5E5E"/>
          <w:w w:val="101"/>
          <w:sz w:val="17"/>
          <w:szCs w:val="17"/>
        </w:rPr>
        <w:t>sexual</w:t>
      </w:r>
      <w:r>
        <w:rPr>
          <w:rFonts w:ascii="Arial" w:eastAsia="Arial" w:hAnsi="Arial" w:cs="Arial"/>
          <w:color w:val="5D5E5E"/>
          <w:sz w:val="17"/>
          <w:szCs w:val="17"/>
        </w:rPr>
        <w:t xml:space="preserve"> </w:t>
      </w:r>
      <w:r>
        <w:rPr>
          <w:rFonts w:ascii="Arial" w:eastAsia="Arial" w:hAnsi="Arial" w:cs="Arial"/>
          <w:color w:val="5D5E5E"/>
          <w:w w:val="101"/>
          <w:sz w:val="17"/>
          <w:szCs w:val="17"/>
        </w:rPr>
        <w:t>desire</w:t>
      </w:r>
    </w:p>
    <w:p w:rsidR="00FC6CC4" w:rsidRDefault="002D3412" w:rsidP="00807627">
      <w:pPr>
        <w:spacing w:before="38"/>
        <w:ind w:left="112" w:right="3597"/>
        <w:jc w:val="both"/>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Stronger</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more</w:t>
      </w:r>
      <w:r>
        <w:rPr>
          <w:rFonts w:ascii="Arial" w:eastAsia="Arial" w:hAnsi="Arial" w:cs="Arial"/>
          <w:color w:val="5D5E5E"/>
          <w:sz w:val="17"/>
          <w:szCs w:val="17"/>
        </w:rPr>
        <w:t xml:space="preserve"> </w:t>
      </w:r>
      <w:r>
        <w:rPr>
          <w:rFonts w:ascii="Arial" w:eastAsia="Arial" w:hAnsi="Arial" w:cs="Arial"/>
          <w:color w:val="5D5E5E"/>
          <w:w w:val="101"/>
          <w:sz w:val="17"/>
          <w:szCs w:val="17"/>
        </w:rPr>
        <w:t>frequent</w:t>
      </w:r>
      <w:r>
        <w:rPr>
          <w:rFonts w:ascii="Arial" w:eastAsia="Arial" w:hAnsi="Arial" w:cs="Arial"/>
          <w:color w:val="5D5E5E"/>
          <w:sz w:val="17"/>
          <w:szCs w:val="17"/>
        </w:rPr>
        <w:t xml:space="preserve"> </w:t>
      </w:r>
      <w:r>
        <w:rPr>
          <w:rFonts w:ascii="Arial" w:eastAsia="Arial" w:hAnsi="Arial" w:cs="Arial"/>
          <w:color w:val="5D5E5E"/>
          <w:w w:val="101"/>
          <w:sz w:val="17"/>
          <w:szCs w:val="17"/>
        </w:rPr>
        <w:t>orgasms</w:t>
      </w:r>
    </w:p>
    <w:p w:rsidR="00FC6CC4" w:rsidRDefault="002D3412" w:rsidP="00807627">
      <w:pPr>
        <w:spacing w:before="38"/>
        <w:ind w:left="112" w:right="650"/>
        <w:jc w:val="both"/>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Increased</w:t>
      </w:r>
      <w:r>
        <w:rPr>
          <w:rFonts w:ascii="Arial" w:eastAsia="Arial" w:hAnsi="Arial" w:cs="Arial"/>
          <w:color w:val="5D5E5E"/>
          <w:sz w:val="17"/>
          <w:szCs w:val="17"/>
        </w:rPr>
        <w:t xml:space="preserve"> </w:t>
      </w:r>
      <w:r>
        <w:rPr>
          <w:rFonts w:ascii="Arial" w:eastAsia="Arial" w:hAnsi="Arial" w:cs="Arial"/>
          <w:color w:val="5D5E5E"/>
          <w:w w:val="101"/>
          <w:sz w:val="17"/>
          <w:szCs w:val="17"/>
        </w:rPr>
        <w:t>ability</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have</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vaginal</w:t>
      </w:r>
      <w:r>
        <w:rPr>
          <w:rFonts w:ascii="Arial" w:eastAsia="Arial" w:hAnsi="Arial" w:cs="Arial"/>
          <w:color w:val="5D5E5E"/>
          <w:sz w:val="17"/>
          <w:szCs w:val="17"/>
        </w:rPr>
        <w:t xml:space="preserve"> </w:t>
      </w:r>
      <w:r>
        <w:rPr>
          <w:rFonts w:ascii="Arial" w:eastAsia="Arial" w:hAnsi="Arial" w:cs="Arial"/>
          <w:color w:val="5D5E5E"/>
          <w:w w:val="101"/>
          <w:sz w:val="17"/>
          <w:szCs w:val="17"/>
        </w:rPr>
        <w:t>orgasm</w:t>
      </w:r>
    </w:p>
    <w:p w:rsidR="00FC6CC4" w:rsidRDefault="002D3412" w:rsidP="00807627">
      <w:pPr>
        <w:spacing w:before="38"/>
        <w:ind w:left="112" w:right="560"/>
        <w:jc w:val="both"/>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Decreased</w:t>
      </w:r>
      <w:r>
        <w:rPr>
          <w:rFonts w:ascii="Arial" w:eastAsia="Arial" w:hAnsi="Arial" w:cs="Arial"/>
          <w:color w:val="5D5E5E"/>
          <w:sz w:val="17"/>
          <w:szCs w:val="17"/>
        </w:rPr>
        <w:t xml:space="preserve"> </w:t>
      </w:r>
      <w:r>
        <w:rPr>
          <w:rFonts w:ascii="Arial" w:eastAsia="Arial" w:hAnsi="Arial" w:cs="Arial"/>
          <w:color w:val="5D5E5E"/>
          <w:w w:val="101"/>
          <w:sz w:val="17"/>
          <w:szCs w:val="17"/>
        </w:rPr>
        <w:t>pain</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case</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dyspareunia</w:t>
      </w:r>
      <w:r>
        <w:rPr>
          <w:rFonts w:ascii="Arial" w:eastAsia="Arial" w:hAnsi="Arial" w:cs="Arial"/>
          <w:color w:val="5D5E5E"/>
          <w:sz w:val="17"/>
          <w:szCs w:val="17"/>
        </w:rPr>
        <w:t xml:space="preserve"> </w:t>
      </w:r>
      <w:r>
        <w:rPr>
          <w:rFonts w:ascii="Arial" w:eastAsia="Arial" w:hAnsi="Arial" w:cs="Arial"/>
          <w:color w:val="5D5E5E"/>
          <w:w w:val="101"/>
          <w:sz w:val="17"/>
          <w:szCs w:val="17"/>
        </w:rPr>
        <w:t>(painful</w:t>
      </w:r>
      <w:r>
        <w:rPr>
          <w:rFonts w:ascii="Arial" w:eastAsia="Arial" w:hAnsi="Arial" w:cs="Arial"/>
          <w:color w:val="5D5E5E"/>
          <w:sz w:val="17"/>
          <w:szCs w:val="17"/>
        </w:rPr>
        <w:t xml:space="preserve"> </w:t>
      </w:r>
      <w:r>
        <w:rPr>
          <w:rFonts w:ascii="Arial" w:eastAsia="Arial" w:hAnsi="Arial" w:cs="Arial"/>
          <w:color w:val="5D5E5E"/>
          <w:w w:val="101"/>
          <w:sz w:val="17"/>
          <w:szCs w:val="17"/>
        </w:rPr>
        <w:t>intercourse)</w:t>
      </w:r>
    </w:p>
    <w:p w:rsidR="00807627" w:rsidRDefault="00807627" w:rsidP="00807627">
      <w:pPr>
        <w:spacing w:before="5" w:line="240" w:lineRule="exact"/>
        <w:rPr>
          <w:sz w:val="24"/>
          <w:szCs w:val="24"/>
        </w:rPr>
        <w:sectPr w:rsidR="00807627" w:rsidSect="00807627">
          <w:type w:val="continuous"/>
          <w:pgSz w:w="7680" w:h="12960"/>
          <w:pgMar w:top="178" w:right="500" w:bottom="280" w:left="500" w:header="0" w:footer="720" w:gutter="0"/>
          <w:cols w:space="720"/>
        </w:sectPr>
      </w:pPr>
    </w:p>
    <w:p w:rsidR="00FC6CC4" w:rsidRDefault="00FC6CC4" w:rsidP="00807627">
      <w:pPr>
        <w:spacing w:before="5" w:line="240" w:lineRule="exact"/>
        <w:rPr>
          <w:sz w:val="24"/>
          <w:szCs w:val="24"/>
        </w:rPr>
      </w:pPr>
    </w:p>
    <w:p w:rsidR="00FC6CC4" w:rsidRDefault="002D3412" w:rsidP="00807627">
      <w:pPr>
        <w:ind w:left="112" w:right="5284"/>
        <w:jc w:val="both"/>
        <w:rPr>
          <w:rFonts w:ascii="Arial" w:eastAsia="Arial" w:hAnsi="Arial" w:cs="Arial"/>
        </w:rPr>
      </w:pPr>
      <w:r>
        <w:rPr>
          <w:rFonts w:ascii="Arial" w:eastAsia="Arial" w:hAnsi="Arial" w:cs="Arial"/>
          <w:b/>
          <w:color w:val="DE2415"/>
        </w:rPr>
        <w:t>How it works</w:t>
      </w:r>
    </w:p>
    <w:p w:rsidR="00FC6CC4" w:rsidRDefault="002D3412" w:rsidP="00807627">
      <w:pPr>
        <w:spacing w:before="32" w:line="287" w:lineRule="auto"/>
        <w:ind w:left="112" w:right="86"/>
        <w:jc w:val="both"/>
        <w:rPr>
          <w:rFonts w:ascii="Arial" w:eastAsia="Arial" w:hAnsi="Arial" w:cs="Arial"/>
          <w:color w:val="5D5E5E"/>
          <w:w w:val="101"/>
          <w:sz w:val="17"/>
          <w:szCs w:val="17"/>
        </w:rPr>
      </w:pP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drawn</w:t>
      </w:r>
      <w:r>
        <w:rPr>
          <w:rFonts w:ascii="Arial" w:eastAsia="Arial" w:hAnsi="Arial" w:cs="Arial"/>
          <w:color w:val="5D5E5E"/>
          <w:sz w:val="17"/>
          <w:szCs w:val="17"/>
        </w:rPr>
        <w:t xml:space="preserve"> </w:t>
      </w:r>
      <w:r>
        <w:rPr>
          <w:rFonts w:ascii="Arial" w:eastAsia="Arial" w:hAnsi="Arial" w:cs="Arial"/>
          <w:color w:val="5D5E5E"/>
          <w:w w:val="101"/>
          <w:sz w:val="17"/>
          <w:szCs w:val="17"/>
        </w:rPr>
        <w:t>from</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patient’s</w:t>
      </w:r>
      <w:r>
        <w:rPr>
          <w:rFonts w:ascii="Arial" w:eastAsia="Arial" w:hAnsi="Arial" w:cs="Arial"/>
          <w:color w:val="5D5E5E"/>
          <w:sz w:val="17"/>
          <w:szCs w:val="17"/>
        </w:rPr>
        <w:t xml:space="preserve"> </w:t>
      </w:r>
      <w:r>
        <w:rPr>
          <w:rFonts w:ascii="Arial" w:eastAsia="Arial" w:hAnsi="Arial" w:cs="Arial"/>
          <w:color w:val="5D5E5E"/>
          <w:w w:val="101"/>
          <w:sz w:val="17"/>
          <w:szCs w:val="17"/>
        </w:rPr>
        <w:t>arm.</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then</w:t>
      </w:r>
      <w:r>
        <w:rPr>
          <w:rFonts w:ascii="Arial" w:eastAsia="Arial" w:hAnsi="Arial" w:cs="Arial"/>
          <w:color w:val="5D5E5E"/>
          <w:sz w:val="17"/>
          <w:szCs w:val="17"/>
        </w:rPr>
        <w:t xml:space="preserve"> </w:t>
      </w:r>
      <w:r>
        <w:rPr>
          <w:rFonts w:ascii="Arial" w:eastAsia="Arial" w:hAnsi="Arial" w:cs="Arial"/>
          <w:color w:val="5D5E5E"/>
          <w:w w:val="101"/>
          <w:sz w:val="17"/>
          <w:szCs w:val="17"/>
        </w:rPr>
        <w:t>centrifuged</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obtain</w:t>
      </w:r>
      <w:r>
        <w:rPr>
          <w:rFonts w:ascii="Arial" w:eastAsia="Arial" w:hAnsi="Arial" w:cs="Arial"/>
          <w:color w:val="5D5E5E"/>
          <w:sz w:val="17"/>
          <w:szCs w:val="17"/>
        </w:rPr>
        <w:t xml:space="preserve"> </w:t>
      </w:r>
      <w:r>
        <w:rPr>
          <w:rFonts w:ascii="Arial" w:eastAsia="Arial" w:hAnsi="Arial" w:cs="Arial"/>
          <w:color w:val="5D5E5E"/>
          <w:w w:val="101"/>
          <w:sz w:val="17"/>
          <w:szCs w:val="17"/>
        </w:rPr>
        <w:t>a Platelet</w:t>
      </w:r>
      <w:r>
        <w:rPr>
          <w:rFonts w:ascii="Arial" w:eastAsia="Arial" w:hAnsi="Arial" w:cs="Arial"/>
          <w:color w:val="5D5E5E"/>
          <w:sz w:val="17"/>
          <w:szCs w:val="17"/>
        </w:rPr>
        <w:t xml:space="preserve"> </w:t>
      </w:r>
      <w:r>
        <w:rPr>
          <w:rFonts w:ascii="Arial" w:eastAsia="Arial" w:hAnsi="Arial" w:cs="Arial"/>
          <w:color w:val="5D5E5E"/>
          <w:w w:val="101"/>
          <w:sz w:val="17"/>
          <w:szCs w:val="17"/>
        </w:rPr>
        <w:t>Rich</w:t>
      </w:r>
      <w:r>
        <w:rPr>
          <w:rFonts w:ascii="Arial" w:eastAsia="Arial" w:hAnsi="Arial" w:cs="Arial"/>
          <w:color w:val="5D5E5E"/>
          <w:sz w:val="17"/>
          <w:szCs w:val="17"/>
        </w:rPr>
        <w:t xml:space="preserve"> </w:t>
      </w:r>
      <w:r>
        <w:rPr>
          <w:rFonts w:ascii="Arial" w:eastAsia="Arial" w:hAnsi="Arial" w:cs="Arial"/>
          <w:color w:val="5D5E5E"/>
          <w:w w:val="101"/>
          <w:sz w:val="17"/>
          <w:szCs w:val="17"/>
        </w:rPr>
        <w:t>Plasma,</w:t>
      </w:r>
      <w:r>
        <w:rPr>
          <w:rFonts w:ascii="Arial" w:eastAsia="Arial" w:hAnsi="Arial" w:cs="Arial"/>
          <w:color w:val="5D5E5E"/>
          <w:sz w:val="17"/>
          <w:szCs w:val="17"/>
        </w:rPr>
        <w:t xml:space="preserve"> </w:t>
      </w:r>
      <w:r>
        <w:rPr>
          <w:rFonts w:ascii="Arial" w:eastAsia="Arial" w:hAnsi="Arial" w:cs="Arial"/>
          <w:color w:val="5D5E5E"/>
          <w:w w:val="101"/>
          <w:sz w:val="17"/>
          <w:szCs w:val="17"/>
        </w:rPr>
        <w:t>rich</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growth</w:t>
      </w:r>
      <w:r>
        <w:rPr>
          <w:rFonts w:ascii="Arial" w:eastAsia="Arial" w:hAnsi="Arial" w:cs="Arial"/>
          <w:color w:val="5D5E5E"/>
          <w:sz w:val="17"/>
          <w:szCs w:val="17"/>
        </w:rPr>
        <w:t xml:space="preserve"> </w:t>
      </w:r>
      <w:r>
        <w:rPr>
          <w:rFonts w:ascii="Arial" w:eastAsia="Arial" w:hAnsi="Arial" w:cs="Arial"/>
          <w:color w:val="5D5E5E"/>
          <w:w w:val="101"/>
          <w:sz w:val="17"/>
          <w:szCs w:val="17"/>
        </w:rPr>
        <w:t>factors.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then</w:t>
      </w:r>
      <w:r>
        <w:rPr>
          <w:rFonts w:ascii="Arial" w:eastAsia="Arial" w:hAnsi="Arial" w:cs="Arial"/>
          <w:color w:val="5D5E5E"/>
          <w:sz w:val="17"/>
          <w:szCs w:val="17"/>
        </w:rPr>
        <w:t xml:space="preserve"> </w:t>
      </w:r>
      <w:r>
        <w:rPr>
          <w:rFonts w:ascii="Arial" w:eastAsia="Arial" w:hAnsi="Arial" w:cs="Arial"/>
          <w:color w:val="5D5E5E"/>
          <w:w w:val="101"/>
          <w:sz w:val="17"/>
          <w:szCs w:val="17"/>
        </w:rPr>
        <w:t>injected</w:t>
      </w:r>
      <w:r>
        <w:rPr>
          <w:rFonts w:ascii="Arial" w:eastAsia="Arial" w:hAnsi="Arial" w:cs="Arial"/>
          <w:color w:val="5D5E5E"/>
          <w:sz w:val="17"/>
          <w:szCs w:val="17"/>
        </w:rPr>
        <w:t xml:space="preserve"> </w:t>
      </w:r>
      <w:r>
        <w:rPr>
          <w:rFonts w:ascii="Arial" w:eastAsia="Arial" w:hAnsi="Arial" w:cs="Arial"/>
          <w:color w:val="5D5E5E"/>
          <w:w w:val="101"/>
          <w:sz w:val="17"/>
          <w:szCs w:val="17"/>
        </w:rPr>
        <w:t>using</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tiny</w:t>
      </w:r>
      <w:r>
        <w:rPr>
          <w:rFonts w:ascii="Arial" w:eastAsia="Arial" w:hAnsi="Arial" w:cs="Arial"/>
          <w:color w:val="5D5E5E"/>
          <w:sz w:val="17"/>
          <w:szCs w:val="17"/>
        </w:rPr>
        <w:t xml:space="preserve"> </w:t>
      </w:r>
      <w:r>
        <w:rPr>
          <w:rFonts w:ascii="Arial" w:eastAsia="Arial" w:hAnsi="Arial" w:cs="Arial"/>
          <w:color w:val="5D5E5E"/>
          <w:w w:val="101"/>
          <w:sz w:val="17"/>
          <w:szCs w:val="17"/>
        </w:rPr>
        <w:t>needle into</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clitoris</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upper</w:t>
      </w:r>
      <w:r>
        <w:rPr>
          <w:rFonts w:ascii="Arial" w:eastAsia="Arial" w:hAnsi="Arial" w:cs="Arial"/>
          <w:color w:val="5D5E5E"/>
          <w:sz w:val="17"/>
          <w:szCs w:val="17"/>
        </w:rPr>
        <w:t xml:space="preserve"> </w:t>
      </w:r>
      <w:r>
        <w:rPr>
          <w:rFonts w:ascii="Arial" w:eastAsia="Arial" w:hAnsi="Arial" w:cs="Arial"/>
          <w:color w:val="5D5E5E"/>
          <w:w w:val="101"/>
          <w:sz w:val="17"/>
          <w:szCs w:val="17"/>
        </w:rPr>
        <w:t>vagina</w:t>
      </w:r>
      <w:r>
        <w:rPr>
          <w:rFonts w:ascii="Arial" w:eastAsia="Arial" w:hAnsi="Arial" w:cs="Arial"/>
          <w:color w:val="5D5E5E"/>
          <w:sz w:val="17"/>
          <w:szCs w:val="17"/>
        </w:rPr>
        <w:t xml:space="preserve"> </w:t>
      </w: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area</w:t>
      </w:r>
      <w:r>
        <w:rPr>
          <w:rFonts w:ascii="Arial" w:eastAsia="Arial" w:hAnsi="Arial" w:cs="Arial"/>
          <w:color w:val="5D5E5E"/>
          <w:sz w:val="17"/>
          <w:szCs w:val="17"/>
        </w:rPr>
        <w:t xml:space="preserve"> </w:t>
      </w:r>
      <w:r>
        <w:rPr>
          <w:rFonts w:ascii="Arial" w:eastAsia="Arial" w:hAnsi="Arial" w:cs="Arial"/>
          <w:color w:val="5D5E5E"/>
          <w:w w:val="101"/>
          <w:sz w:val="17"/>
          <w:szCs w:val="17"/>
        </w:rPr>
        <w:t>known</w:t>
      </w:r>
      <w:r>
        <w:rPr>
          <w:rFonts w:ascii="Arial" w:eastAsia="Arial" w:hAnsi="Arial" w:cs="Arial"/>
          <w:color w:val="5D5E5E"/>
          <w:sz w:val="17"/>
          <w:szCs w:val="17"/>
        </w:rPr>
        <w:t xml:space="preserve"> </w:t>
      </w:r>
      <w:r>
        <w:rPr>
          <w:rFonts w:ascii="Arial" w:eastAsia="Arial" w:hAnsi="Arial" w:cs="Arial"/>
          <w:color w:val="5D5E5E"/>
          <w:w w:val="101"/>
          <w:sz w:val="17"/>
          <w:szCs w:val="17"/>
        </w:rPr>
        <w:t>as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O-Spot.</w:t>
      </w:r>
      <w:r>
        <w:rPr>
          <w:rFonts w:ascii="Arial" w:eastAsia="Arial" w:hAnsi="Arial" w:cs="Arial"/>
          <w:color w:val="5D5E5E"/>
          <w:sz w:val="17"/>
          <w:szCs w:val="17"/>
        </w:rPr>
        <w:t xml:space="preserve"> </w:t>
      </w:r>
      <w:r>
        <w:rPr>
          <w:rFonts w:ascii="Arial" w:eastAsia="Arial" w:hAnsi="Arial" w:cs="Arial"/>
          <w:color w:val="5D5E5E"/>
          <w:w w:val="101"/>
          <w:sz w:val="17"/>
          <w:szCs w:val="17"/>
        </w:rPr>
        <w:t>Since</w:t>
      </w:r>
      <w:r>
        <w:rPr>
          <w:rFonts w:ascii="Arial" w:eastAsia="Arial" w:hAnsi="Arial" w:cs="Arial"/>
          <w:color w:val="5D5E5E"/>
          <w:sz w:val="17"/>
          <w:szCs w:val="17"/>
        </w:rPr>
        <w:t xml:space="preserve"> </w:t>
      </w:r>
      <w:r>
        <w:rPr>
          <w:rFonts w:ascii="Arial" w:eastAsia="Arial" w:hAnsi="Arial" w:cs="Arial"/>
          <w:color w:val="5D5E5E"/>
          <w:w w:val="101"/>
          <w:sz w:val="17"/>
          <w:szCs w:val="17"/>
        </w:rPr>
        <w:t>this</w:t>
      </w:r>
      <w:r>
        <w:rPr>
          <w:rFonts w:ascii="Arial" w:eastAsia="Arial" w:hAnsi="Arial" w:cs="Arial"/>
          <w:color w:val="5D5E5E"/>
          <w:sz w:val="17"/>
          <w:szCs w:val="17"/>
        </w:rPr>
        <w:t xml:space="preserve"> </w:t>
      </w:r>
      <w:r>
        <w:rPr>
          <w:rFonts w:ascii="Arial" w:eastAsia="Arial" w:hAnsi="Arial" w:cs="Arial"/>
          <w:color w:val="5D5E5E"/>
          <w:w w:val="101"/>
          <w:sz w:val="17"/>
          <w:szCs w:val="17"/>
        </w:rPr>
        <w:t>area</w:t>
      </w:r>
      <w:r>
        <w:rPr>
          <w:rFonts w:ascii="Arial" w:eastAsia="Arial" w:hAnsi="Arial" w:cs="Arial"/>
          <w:color w:val="5D5E5E"/>
          <w:sz w:val="17"/>
          <w:szCs w:val="17"/>
        </w:rPr>
        <w:t xml:space="preserve"> </w:t>
      </w:r>
      <w:r>
        <w:rPr>
          <w:rFonts w:ascii="Arial" w:eastAsia="Arial" w:hAnsi="Arial" w:cs="Arial"/>
          <w:color w:val="5D5E5E"/>
          <w:w w:val="101"/>
          <w:sz w:val="17"/>
          <w:szCs w:val="17"/>
        </w:rPr>
        <w:t>has been</w:t>
      </w:r>
      <w:r>
        <w:rPr>
          <w:rFonts w:ascii="Arial" w:eastAsia="Arial" w:hAnsi="Arial" w:cs="Arial"/>
          <w:color w:val="5D5E5E"/>
          <w:sz w:val="17"/>
          <w:szCs w:val="17"/>
        </w:rPr>
        <w:t xml:space="preserve"> </w:t>
      </w:r>
      <w:r>
        <w:rPr>
          <w:rFonts w:ascii="Arial" w:eastAsia="Arial" w:hAnsi="Arial" w:cs="Arial"/>
          <w:color w:val="5D5E5E"/>
          <w:w w:val="101"/>
          <w:sz w:val="17"/>
          <w:szCs w:val="17"/>
        </w:rPr>
        <w:t>numbed</w:t>
      </w:r>
      <w:r>
        <w:rPr>
          <w:rFonts w:ascii="Arial" w:eastAsia="Arial" w:hAnsi="Arial" w:cs="Arial"/>
          <w:color w:val="5D5E5E"/>
          <w:sz w:val="17"/>
          <w:szCs w:val="17"/>
        </w:rPr>
        <w:t xml:space="preserve"> </w:t>
      </w:r>
      <w:r>
        <w:rPr>
          <w:rFonts w:ascii="Arial" w:eastAsia="Arial" w:hAnsi="Arial" w:cs="Arial"/>
          <w:color w:val="5D5E5E"/>
          <w:w w:val="101"/>
          <w:sz w:val="17"/>
          <w:szCs w:val="17"/>
        </w:rPr>
        <w:t>with</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anesthetic</w:t>
      </w:r>
      <w:r>
        <w:rPr>
          <w:rFonts w:ascii="Arial" w:eastAsia="Arial" w:hAnsi="Arial" w:cs="Arial"/>
          <w:color w:val="5D5E5E"/>
          <w:sz w:val="17"/>
          <w:szCs w:val="17"/>
        </w:rPr>
        <w:t xml:space="preserve"> </w:t>
      </w:r>
      <w:r>
        <w:rPr>
          <w:rFonts w:ascii="Arial" w:eastAsia="Arial" w:hAnsi="Arial" w:cs="Arial"/>
          <w:color w:val="5D5E5E"/>
          <w:w w:val="101"/>
          <w:sz w:val="17"/>
          <w:szCs w:val="17"/>
        </w:rPr>
        <w:t>cream</w:t>
      </w:r>
      <w:r>
        <w:rPr>
          <w:rFonts w:ascii="Arial" w:eastAsia="Arial" w:hAnsi="Arial" w:cs="Arial"/>
          <w:color w:val="5D5E5E"/>
          <w:sz w:val="17"/>
          <w:szCs w:val="17"/>
        </w:rPr>
        <w:t xml:space="preserve"> </w:t>
      </w:r>
      <w:r>
        <w:rPr>
          <w:rFonts w:ascii="Arial" w:eastAsia="Arial" w:hAnsi="Arial" w:cs="Arial"/>
          <w:color w:val="5D5E5E"/>
          <w:w w:val="101"/>
          <w:sz w:val="17"/>
          <w:szCs w:val="17"/>
        </w:rPr>
        <w:t>prior</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injection,</w:t>
      </w:r>
      <w:r>
        <w:rPr>
          <w:rFonts w:ascii="Arial" w:eastAsia="Arial" w:hAnsi="Arial" w:cs="Arial"/>
          <w:color w:val="5D5E5E"/>
          <w:sz w:val="17"/>
          <w:szCs w:val="17"/>
        </w:rPr>
        <w:t xml:space="preserve"> </w:t>
      </w:r>
      <w:r>
        <w:rPr>
          <w:rFonts w:ascii="Arial" w:eastAsia="Arial" w:hAnsi="Arial" w:cs="Arial"/>
          <w:color w:val="5D5E5E"/>
          <w:w w:val="101"/>
          <w:sz w:val="17"/>
          <w:szCs w:val="17"/>
        </w:rPr>
        <w:t>there</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very</w:t>
      </w:r>
      <w:r>
        <w:rPr>
          <w:rFonts w:ascii="Arial" w:eastAsia="Arial" w:hAnsi="Arial" w:cs="Arial"/>
          <w:color w:val="5D5E5E"/>
          <w:sz w:val="17"/>
          <w:szCs w:val="17"/>
        </w:rPr>
        <w:t xml:space="preserve"> </w:t>
      </w:r>
      <w:r>
        <w:rPr>
          <w:rFonts w:ascii="Arial" w:eastAsia="Arial" w:hAnsi="Arial" w:cs="Arial"/>
          <w:color w:val="5D5E5E"/>
          <w:w w:val="101"/>
          <w:sz w:val="17"/>
          <w:szCs w:val="17"/>
        </w:rPr>
        <w:t>little</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no</w:t>
      </w:r>
      <w:r>
        <w:rPr>
          <w:rFonts w:ascii="Arial" w:eastAsia="Arial" w:hAnsi="Arial" w:cs="Arial"/>
          <w:color w:val="5D5E5E"/>
          <w:sz w:val="17"/>
          <w:szCs w:val="17"/>
        </w:rPr>
        <w:t xml:space="preserve"> </w:t>
      </w:r>
      <w:r>
        <w:rPr>
          <w:rFonts w:ascii="Arial" w:eastAsia="Arial" w:hAnsi="Arial" w:cs="Arial"/>
          <w:color w:val="5D5E5E"/>
          <w:w w:val="101"/>
          <w:sz w:val="17"/>
          <w:szCs w:val="17"/>
        </w:rPr>
        <w:t>pain. The</w:t>
      </w:r>
      <w:r>
        <w:rPr>
          <w:rFonts w:ascii="Arial" w:eastAsia="Arial" w:hAnsi="Arial" w:cs="Arial"/>
          <w:color w:val="5D5E5E"/>
          <w:sz w:val="17"/>
          <w:szCs w:val="17"/>
        </w:rPr>
        <w:t xml:space="preserve"> </w:t>
      </w:r>
      <w:r>
        <w:rPr>
          <w:rFonts w:ascii="Arial" w:eastAsia="Arial" w:hAnsi="Arial" w:cs="Arial"/>
          <w:color w:val="5D5E5E"/>
          <w:w w:val="101"/>
          <w:sz w:val="17"/>
          <w:szCs w:val="17"/>
        </w:rPr>
        <w:t>entire</w:t>
      </w:r>
      <w:r>
        <w:rPr>
          <w:rFonts w:ascii="Arial" w:eastAsia="Arial" w:hAnsi="Arial" w:cs="Arial"/>
          <w:color w:val="5D5E5E"/>
          <w:sz w:val="17"/>
          <w:szCs w:val="17"/>
        </w:rPr>
        <w:t xml:space="preserve"> </w:t>
      </w:r>
      <w:r>
        <w:rPr>
          <w:rFonts w:ascii="Arial" w:eastAsia="Arial" w:hAnsi="Arial" w:cs="Arial"/>
          <w:color w:val="5D5E5E"/>
          <w:w w:val="101"/>
          <w:sz w:val="17"/>
          <w:szCs w:val="17"/>
        </w:rPr>
        <w:t>procedure</w:t>
      </w:r>
      <w:r>
        <w:rPr>
          <w:rFonts w:ascii="Arial" w:eastAsia="Arial" w:hAnsi="Arial" w:cs="Arial"/>
          <w:color w:val="5D5E5E"/>
          <w:sz w:val="17"/>
          <w:szCs w:val="17"/>
        </w:rPr>
        <w:t xml:space="preserve"> </w:t>
      </w:r>
      <w:r>
        <w:rPr>
          <w:rFonts w:ascii="Arial" w:eastAsia="Arial" w:hAnsi="Arial" w:cs="Arial"/>
          <w:color w:val="5D5E5E"/>
          <w:w w:val="101"/>
          <w:sz w:val="17"/>
          <w:szCs w:val="17"/>
        </w:rPr>
        <w:t>takes</w:t>
      </w:r>
      <w:r>
        <w:rPr>
          <w:rFonts w:ascii="Arial" w:eastAsia="Arial" w:hAnsi="Arial" w:cs="Arial"/>
          <w:color w:val="5D5E5E"/>
          <w:sz w:val="17"/>
          <w:szCs w:val="17"/>
        </w:rPr>
        <w:t xml:space="preserve"> </w:t>
      </w:r>
      <w:r>
        <w:rPr>
          <w:rFonts w:ascii="Arial" w:eastAsia="Arial" w:hAnsi="Arial" w:cs="Arial"/>
          <w:color w:val="5D5E5E"/>
          <w:w w:val="101"/>
          <w:sz w:val="17"/>
          <w:szCs w:val="17"/>
        </w:rPr>
        <w:t>about</w:t>
      </w:r>
      <w:r>
        <w:rPr>
          <w:rFonts w:ascii="Arial" w:eastAsia="Arial" w:hAnsi="Arial" w:cs="Arial"/>
          <w:color w:val="5D5E5E"/>
          <w:sz w:val="17"/>
          <w:szCs w:val="17"/>
        </w:rPr>
        <w:t xml:space="preserve"> </w:t>
      </w:r>
      <w:r>
        <w:rPr>
          <w:rFonts w:ascii="Arial" w:eastAsia="Arial" w:hAnsi="Arial" w:cs="Arial"/>
          <w:color w:val="5D5E5E"/>
          <w:w w:val="101"/>
          <w:sz w:val="17"/>
          <w:szCs w:val="17"/>
        </w:rPr>
        <w:t>10</w:t>
      </w:r>
      <w:r>
        <w:rPr>
          <w:rFonts w:ascii="Arial" w:eastAsia="Arial" w:hAnsi="Arial" w:cs="Arial"/>
          <w:color w:val="5D5E5E"/>
          <w:sz w:val="17"/>
          <w:szCs w:val="17"/>
        </w:rPr>
        <w:t xml:space="preserve"> </w:t>
      </w:r>
      <w:r>
        <w:rPr>
          <w:rFonts w:ascii="Arial" w:eastAsia="Arial" w:hAnsi="Arial" w:cs="Arial"/>
          <w:color w:val="5D5E5E"/>
          <w:w w:val="101"/>
          <w:sz w:val="17"/>
          <w:szCs w:val="17"/>
        </w:rPr>
        <w:t>minutes.</w:t>
      </w:r>
    </w:p>
    <w:p w:rsidR="00807627" w:rsidRDefault="00807627" w:rsidP="00807627">
      <w:pPr>
        <w:spacing w:before="32" w:line="287" w:lineRule="auto"/>
        <w:ind w:left="112" w:right="86"/>
        <w:jc w:val="both"/>
        <w:rPr>
          <w:rFonts w:ascii="Arial" w:eastAsia="Arial" w:hAnsi="Arial" w:cs="Arial"/>
          <w:sz w:val="17"/>
          <w:szCs w:val="17"/>
        </w:rPr>
      </w:pPr>
    </w:p>
    <w:p w:rsidR="00FC6CC4" w:rsidRDefault="002D3412" w:rsidP="00807627">
      <w:pPr>
        <w:spacing w:line="360" w:lineRule="auto"/>
        <w:ind w:left="-90" w:right="200"/>
        <w:jc w:val="both"/>
        <w:rPr>
          <w:rFonts w:ascii="Arial" w:eastAsia="Arial" w:hAnsi="Arial" w:cs="Arial"/>
          <w:sz w:val="17"/>
          <w:szCs w:val="17"/>
        </w:rPr>
      </w:pP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procedure</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protected</w:t>
      </w:r>
      <w:r>
        <w:rPr>
          <w:rFonts w:ascii="Arial" w:eastAsia="Arial" w:hAnsi="Arial" w:cs="Arial"/>
          <w:color w:val="5D5E5E"/>
          <w:sz w:val="17"/>
          <w:szCs w:val="17"/>
        </w:rPr>
        <w:t xml:space="preserve"> </w:t>
      </w:r>
      <w:r>
        <w:rPr>
          <w:rFonts w:ascii="Arial" w:eastAsia="Arial" w:hAnsi="Arial" w:cs="Arial"/>
          <w:color w:val="5D5E5E"/>
          <w:w w:val="101"/>
          <w:sz w:val="17"/>
          <w:szCs w:val="17"/>
        </w:rPr>
        <w:t>by</w:t>
      </w:r>
      <w:r>
        <w:rPr>
          <w:rFonts w:ascii="Arial" w:eastAsia="Arial" w:hAnsi="Arial" w:cs="Arial"/>
          <w:color w:val="5D5E5E"/>
          <w:sz w:val="17"/>
          <w:szCs w:val="17"/>
        </w:rPr>
        <w:t xml:space="preserve"> </w:t>
      </w:r>
      <w:r>
        <w:rPr>
          <w:rFonts w:ascii="Arial" w:eastAsia="Arial" w:hAnsi="Arial" w:cs="Arial"/>
          <w:color w:val="5D5E5E"/>
          <w:w w:val="101"/>
          <w:sz w:val="17"/>
          <w:szCs w:val="17"/>
        </w:rPr>
        <w:t>US</w:t>
      </w:r>
      <w:r>
        <w:rPr>
          <w:rFonts w:ascii="Arial" w:eastAsia="Arial" w:hAnsi="Arial" w:cs="Arial"/>
          <w:color w:val="5D5E5E"/>
          <w:sz w:val="17"/>
          <w:szCs w:val="17"/>
        </w:rPr>
        <w:t xml:space="preserve"> </w:t>
      </w:r>
      <w:r>
        <w:rPr>
          <w:rFonts w:ascii="Arial" w:eastAsia="Arial" w:hAnsi="Arial" w:cs="Arial"/>
          <w:color w:val="5D5E5E"/>
          <w:w w:val="101"/>
          <w:sz w:val="17"/>
          <w:szCs w:val="17"/>
        </w:rPr>
        <w:t>Patent</w:t>
      </w:r>
      <w:r>
        <w:rPr>
          <w:rFonts w:ascii="Arial" w:eastAsia="Arial" w:hAnsi="Arial" w:cs="Arial"/>
          <w:color w:val="5D5E5E"/>
          <w:sz w:val="17"/>
          <w:szCs w:val="17"/>
        </w:rPr>
        <w:t xml:space="preserve"> </w:t>
      </w:r>
      <w:r>
        <w:rPr>
          <w:rFonts w:ascii="Arial" w:eastAsia="Arial" w:hAnsi="Arial" w:cs="Arial"/>
          <w:color w:val="5D5E5E"/>
          <w:w w:val="101"/>
          <w:sz w:val="17"/>
          <w:szCs w:val="17"/>
        </w:rPr>
        <w:t>&amp;</w:t>
      </w:r>
      <w:r>
        <w:rPr>
          <w:rFonts w:ascii="Arial" w:eastAsia="Arial" w:hAnsi="Arial" w:cs="Arial"/>
          <w:color w:val="5D5E5E"/>
          <w:sz w:val="17"/>
          <w:szCs w:val="17"/>
        </w:rPr>
        <w:t xml:space="preserve"> </w:t>
      </w:r>
      <w:r>
        <w:rPr>
          <w:rFonts w:ascii="Arial" w:eastAsia="Arial" w:hAnsi="Arial" w:cs="Arial"/>
          <w:color w:val="5D5E5E"/>
          <w:w w:val="101"/>
          <w:sz w:val="17"/>
          <w:szCs w:val="17"/>
        </w:rPr>
        <w:t>Trademark</w:t>
      </w:r>
      <w:r>
        <w:rPr>
          <w:rFonts w:ascii="Arial" w:eastAsia="Arial" w:hAnsi="Arial" w:cs="Arial"/>
          <w:color w:val="5D5E5E"/>
          <w:sz w:val="17"/>
          <w:szCs w:val="17"/>
        </w:rPr>
        <w:t xml:space="preserve"> </w:t>
      </w:r>
      <w:r>
        <w:rPr>
          <w:rFonts w:ascii="Arial" w:eastAsia="Arial" w:hAnsi="Arial" w:cs="Arial"/>
          <w:color w:val="5D5E5E"/>
          <w:w w:val="101"/>
          <w:sz w:val="17"/>
          <w:szCs w:val="17"/>
        </w:rPr>
        <w:t>Law</w:t>
      </w:r>
      <w:r>
        <w:rPr>
          <w:rFonts w:ascii="Arial" w:eastAsia="Arial" w:hAnsi="Arial" w:cs="Arial"/>
          <w:color w:val="5D5E5E"/>
          <w:sz w:val="17"/>
          <w:szCs w:val="17"/>
        </w:rPr>
        <w:t xml:space="preserve"> </w:t>
      </w: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number</w:t>
      </w:r>
      <w:r>
        <w:rPr>
          <w:rFonts w:ascii="Arial" w:eastAsia="Arial" w:hAnsi="Arial" w:cs="Arial"/>
          <w:color w:val="5D5E5E"/>
          <w:sz w:val="17"/>
          <w:szCs w:val="17"/>
        </w:rPr>
        <w:t xml:space="preserve"> </w:t>
      </w:r>
      <w:r>
        <w:rPr>
          <w:rFonts w:ascii="Arial" w:eastAsia="Arial" w:hAnsi="Arial" w:cs="Arial"/>
          <w:color w:val="5D5E5E"/>
          <w:w w:val="101"/>
          <w:sz w:val="17"/>
          <w:szCs w:val="17"/>
        </w:rPr>
        <w:t>85270524.</w:t>
      </w:r>
    </w:p>
    <w:p w:rsidR="00FC6CC4" w:rsidRDefault="00713651" w:rsidP="00807627">
      <w:pPr>
        <w:spacing w:line="200" w:lineRule="exact"/>
      </w:pPr>
      <w:r w:rsidRPr="00713651">
        <w:pict>
          <v:shape id="_x0000_s1035" type="#_x0000_t75" style="position:absolute;margin-left:22.5pt;margin-top:3.4pt;width:105.85pt;height:105.85pt;z-index:251660288;mso-position-horizontal-relative:page">
            <v:imagedata r:id="rId14" o:title=""/>
            <w10:wrap anchorx="page"/>
          </v:shape>
        </w:pict>
      </w:r>
    </w:p>
    <w:p w:rsidR="00FC6CC4" w:rsidRDefault="002D3412" w:rsidP="00807627">
      <w:pPr>
        <w:ind w:left="2589" w:right="944"/>
        <w:jc w:val="both"/>
        <w:rPr>
          <w:rFonts w:ascii="Arial" w:eastAsia="Arial" w:hAnsi="Arial" w:cs="Arial"/>
          <w:sz w:val="24"/>
          <w:szCs w:val="24"/>
        </w:rPr>
      </w:pPr>
      <w:r>
        <w:rPr>
          <w:rFonts w:ascii="Arial" w:eastAsia="Arial" w:hAnsi="Arial" w:cs="Arial"/>
          <w:b/>
          <w:color w:val="9C217C"/>
          <w:sz w:val="24"/>
          <w:szCs w:val="24"/>
        </w:rPr>
        <w:t>The Priapus</w:t>
      </w:r>
      <w:r w:rsidR="00807627">
        <w:rPr>
          <w:rFonts w:ascii="Arial" w:eastAsia="Arial" w:hAnsi="Arial" w:cs="Arial"/>
          <w:color w:val="9C217C"/>
          <w:position w:val="8"/>
          <w:sz w:val="14"/>
          <w:szCs w:val="14"/>
        </w:rPr>
        <w:t xml:space="preserve">® </w:t>
      </w:r>
      <w:r>
        <w:rPr>
          <w:rFonts w:ascii="Arial" w:eastAsia="Arial" w:hAnsi="Arial" w:cs="Arial"/>
          <w:b/>
          <w:color w:val="9C217C"/>
          <w:sz w:val="24"/>
          <w:szCs w:val="24"/>
        </w:rPr>
        <w:t>Shot / P-Shot</w:t>
      </w:r>
    </w:p>
    <w:p w:rsidR="00FC6CC4" w:rsidRDefault="00FC6CC4" w:rsidP="00807627">
      <w:pPr>
        <w:spacing w:before="4" w:line="100" w:lineRule="exact"/>
        <w:rPr>
          <w:sz w:val="11"/>
          <w:szCs w:val="11"/>
        </w:rPr>
      </w:pPr>
    </w:p>
    <w:p w:rsidR="00FC6CC4" w:rsidRDefault="002D3412" w:rsidP="00807627">
      <w:pPr>
        <w:spacing w:line="287" w:lineRule="auto"/>
        <w:ind w:left="2589" w:right="87"/>
        <w:jc w:val="both"/>
        <w:rPr>
          <w:rFonts w:ascii="Arial" w:eastAsia="Arial" w:hAnsi="Arial" w:cs="Arial"/>
          <w:sz w:val="17"/>
          <w:szCs w:val="17"/>
        </w:rPr>
      </w:pPr>
      <w:r>
        <w:rPr>
          <w:rFonts w:ascii="Arial" w:eastAsia="Arial" w:hAnsi="Arial" w:cs="Arial"/>
          <w:color w:val="5D5E5E"/>
          <w:w w:val="101"/>
          <w:sz w:val="17"/>
          <w:szCs w:val="17"/>
        </w:rPr>
        <w:t>Priapus</w:t>
      </w:r>
      <w:r>
        <w:rPr>
          <w:rFonts w:ascii="Arial" w:eastAsia="Arial" w:hAnsi="Arial" w:cs="Arial"/>
          <w:color w:val="5D5E5E"/>
          <w:position w:val="6"/>
          <w:sz w:val="10"/>
          <w:szCs w:val="10"/>
        </w:rPr>
        <w:t xml:space="preserve">® </w:t>
      </w:r>
      <w:r>
        <w:rPr>
          <w:rFonts w:ascii="Arial" w:eastAsia="Arial" w:hAnsi="Arial" w:cs="Arial"/>
          <w:color w:val="5D5E5E"/>
          <w:w w:val="101"/>
          <w:sz w:val="17"/>
          <w:szCs w:val="17"/>
        </w:rPr>
        <w:t>Shot</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procedure</w:t>
      </w:r>
      <w:r>
        <w:rPr>
          <w:rFonts w:ascii="Arial" w:eastAsia="Arial" w:hAnsi="Arial" w:cs="Arial"/>
          <w:color w:val="5D5E5E"/>
          <w:sz w:val="17"/>
          <w:szCs w:val="17"/>
        </w:rPr>
        <w:t xml:space="preserve"> </w:t>
      </w:r>
      <w:r>
        <w:rPr>
          <w:rFonts w:ascii="Arial" w:eastAsia="Arial" w:hAnsi="Arial" w:cs="Arial"/>
          <w:color w:val="5D5E5E"/>
          <w:w w:val="101"/>
          <w:sz w:val="17"/>
          <w:szCs w:val="17"/>
        </w:rPr>
        <w:t>designed</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treat</w:t>
      </w:r>
      <w:r>
        <w:rPr>
          <w:rFonts w:ascii="Arial" w:eastAsia="Arial" w:hAnsi="Arial" w:cs="Arial"/>
          <w:color w:val="5D5E5E"/>
          <w:sz w:val="17"/>
          <w:szCs w:val="17"/>
        </w:rPr>
        <w:t xml:space="preserve"> </w:t>
      </w:r>
      <w:r>
        <w:rPr>
          <w:rFonts w:ascii="Arial" w:eastAsia="Arial" w:hAnsi="Arial" w:cs="Arial"/>
          <w:color w:val="5D5E5E"/>
          <w:w w:val="101"/>
          <w:sz w:val="17"/>
          <w:szCs w:val="17"/>
        </w:rPr>
        <w:t>erectile dysfunction,</w:t>
      </w:r>
      <w:r>
        <w:rPr>
          <w:rFonts w:ascii="Arial" w:eastAsia="Arial" w:hAnsi="Arial" w:cs="Arial"/>
          <w:color w:val="5D5E5E"/>
          <w:sz w:val="17"/>
          <w:szCs w:val="17"/>
        </w:rPr>
        <w:t xml:space="preserve"> </w:t>
      </w:r>
      <w:r>
        <w:rPr>
          <w:rFonts w:ascii="Arial" w:eastAsia="Arial" w:hAnsi="Arial" w:cs="Arial"/>
          <w:color w:val="5D5E5E"/>
          <w:w w:val="101"/>
          <w:sz w:val="17"/>
          <w:szCs w:val="17"/>
        </w:rPr>
        <w:t>improve</w:t>
      </w:r>
      <w:r>
        <w:rPr>
          <w:rFonts w:ascii="Arial" w:eastAsia="Arial" w:hAnsi="Arial" w:cs="Arial"/>
          <w:color w:val="5D5E5E"/>
          <w:sz w:val="17"/>
          <w:szCs w:val="17"/>
        </w:rPr>
        <w:t xml:space="preserve"> </w:t>
      </w:r>
      <w:r>
        <w:rPr>
          <w:rFonts w:ascii="Arial" w:eastAsia="Arial" w:hAnsi="Arial" w:cs="Arial"/>
          <w:color w:val="5D5E5E"/>
          <w:w w:val="101"/>
          <w:sz w:val="17"/>
          <w:szCs w:val="17"/>
        </w:rPr>
        <w:t>sexual</w:t>
      </w:r>
      <w:r>
        <w:rPr>
          <w:rFonts w:ascii="Arial" w:eastAsia="Arial" w:hAnsi="Arial" w:cs="Arial"/>
          <w:color w:val="5D5E5E"/>
          <w:sz w:val="17"/>
          <w:szCs w:val="17"/>
        </w:rPr>
        <w:t xml:space="preserve"> </w:t>
      </w:r>
      <w:r>
        <w:rPr>
          <w:rFonts w:ascii="Arial" w:eastAsia="Arial" w:hAnsi="Arial" w:cs="Arial"/>
          <w:color w:val="5D5E5E"/>
          <w:w w:val="101"/>
          <w:sz w:val="17"/>
          <w:szCs w:val="17"/>
        </w:rPr>
        <w:t>response,</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rejuvenate the</w:t>
      </w:r>
      <w:r>
        <w:rPr>
          <w:rFonts w:ascii="Arial" w:eastAsia="Arial" w:hAnsi="Arial" w:cs="Arial"/>
          <w:color w:val="5D5E5E"/>
          <w:sz w:val="17"/>
          <w:szCs w:val="17"/>
        </w:rPr>
        <w:t xml:space="preserve"> </w:t>
      </w:r>
      <w:r>
        <w:rPr>
          <w:rFonts w:ascii="Arial" w:eastAsia="Arial" w:hAnsi="Arial" w:cs="Arial"/>
          <w:color w:val="5D5E5E"/>
          <w:w w:val="101"/>
          <w:sz w:val="17"/>
          <w:szCs w:val="17"/>
        </w:rPr>
        <w:t>male</w:t>
      </w:r>
      <w:r>
        <w:rPr>
          <w:rFonts w:ascii="Arial" w:eastAsia="Arial" w:hAnsi="Arial" w:cs="Arial"/>
          <w:color w:val="5D5E5E"/>
          <w:sz w:val="17"/>
          <w:szCs w:val="17"/>
        </w:rPr>
        <w:t xml:space="preserve"> </w:t>
      </w:r>
      <w:r>
        <w:rPr>
          <w:rFonts w:ascii="Arial" w:eastAsia="Arial" w:hAnsi="Arial" w:cs="Arial"/>
          <w:color w:val="5D5E5E"/>
          <w:w w:val="101"/>
          <w:sz w:val="17"/>
          <w:szCs w:val="17"/>
        </w:rPr>
        <w:t>sexual</w:t>
      </w:r>
      <w:r>
        <w:rPr>
          <w:rFonts w:ascii="Arial" w:eastAsia="Arial" w:hAnsi="Arial" w:cs="Arial"/>
          <w:color w:val="5D5E5E"/>
          <w:sz w:val="17"/>
          <w:szCs w:val="17"/>
        </w:rPr>
        <w:t xml:space="preserve"> </w:t>
      </w:r>
      <w:r>
        <w:rPr>
          <w:rFonts w:ascii="Arial" w:eastAsia="Arial" w:hAnsi="Arial" w:cs="Arial"/>
          <w:color w:val="5D5E5E"/>
          <w:w w:val="101"/>
          <w:sz w:val="17"/>
          <w:szCs w:val="17"/>
        </w:rPr>
        <w:t>organ.</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usual</w:t>
      </w:r>
      <w:r>
        <w:rPr>
          <w:rFonts w:ascii="Arial" w:eastAsia="Arial" w:hAnsi="Arial" w:cs="Arial"/>
          <w:color w:val="5D5E5E"/>
          <w:sz w:val="17"/>
          <w:szCs w:val="17"/>
        </w:rPr>
        <w:t xml:space="preserve"> </w:t>
      </w:r>
      <w:r>
        <w:rPr>
          <w:rFonts w:ascii="Arial" w:eastAsia="Arial" w:hAnsi="Arial" w:cs="Arial"/>
          <w:color w:val="5D5E5E"/>
          <w:w w:val="101"/>
          <w:sz w:val="17"/>
          <w:szCs w:val="17"/>
        </w:rPr>
        <w:t>results</w:t>
      </w:r>
      <w:r>
        <w:rPr>
          <w:rFonts w:ascii="Arial" w:eastAsia="Arial" w:hAnsi="Arial" w:cs="Arial"/>
          <w:color w:val="5D5E5E"/>
          <w:sz w:val="17"/>
          <w:szCs w:val="17"/>
        </w:rPr>
        <w:t xml:space="preserve"> </w:t>
      </w:r>
      <w:r>
        <w:rPr>
          <w:rFonts w:ascii="Arial" w:eastAsia="Arial" w:hAnsi="Arial" w:cs="Arial"/>
          <w:color w:val="5D5E5E"/>
          <w:w w:val="101"/>
          <w:sz w:val="17"/>
          <w:szCs w:val="17"/>
        </w:rPr>
        <w:t>include:</w:t>
      </w:r>
    </w:p>
    <w:p w:rsidR="00FC6CC4" w:rsidRDefault="002D3412" w:rsidP="00807627">
      <w:pPr>
        <w:spacing w:before="1"/>
        <w:ind w:left="2589" w:right="1046"/>
        <w:jc w:val="both"/>
        <w:rPr>
          <w:rFonts w:ascii="Arial" w:eastAsia="Arial" w:hAnsi="Arial" w:cs="Arial"/>
          <w:sz w:val="17"/>
          <w:szCs w:val="17"/>
        </w:rPr>
      </w:pPr>
      <w:r>
        <w:rPr>
          <w:rFonts w:ascii="Arial" w:eastAsia="Arial" w:hAnsi="Arial" w:cs="Arial"/>
          <w:color w:val="5D5E5E"/>
          <w:w w:val="101"/>
          <w:sz w:val="17"/>
          <w:szCs w:val="17"/>
        </w:rPr>
        <w:t>•</w:t>
      </w:r>
      <w:r w:rsidR="00807627">
        <w:rPr>
          <w:rFonts w:ascii="Arial" w:eastAsia="Arial" w:hAnsi="Arial" w:cs="Arial"/>
          <w:color w:val="5D5E5E"/>
          <w:sz w:val="17"/>
          <w:szCs w:val="17"/>
        </w:rPr>
        <w:t xml:space="preserve"> </w:t>
      </w:r>
      <w:r>
        <w:rPr>
          <w:rFonts w:ascii="Arial" w:eastAsia="Arial" w:hAnsi="Arial" w:cs="Arial"/>
          <w:color w:val="5D5E5E"/>
          <w:w w:val="101"/>
          <w:sz w:val="17"/>
          <w:szCs w:val="17"/>
        </w:rPr>
        <w:t>Improved</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longer</w:t>
      </w:r>
      <w:r>
        <w:rPr>
          <w:rFonts w:ascii="Arial" w:eastAsia="Arial" w:hAnsi="Arial" w:cs="Arial"/>
          <w:color w:val="5D5E5E"/>
          <w:sz w:val="17"/>
          <w:szCs w:val="17"/>
        </w:rPr>
        <w:t xml:space="preserve"> </w:t>
      </w:r>
      <w:r>
        <w:rPr>
          <w:rFonts w:ascii="Arial" w:eastAsia="Arial" w:hAnsi="Arial" w:cs="Arial"/>
          <w:color w:val="5D5E5E"/>
          <w:w w:val="101"/>
          <w:sz w:val="17"/>
          <w:szCs w:val="17"/>
        </w:rPr>
        <w:t>lasting</w:t>
      </w:r>
      <w:r>
        <w:rPr>
          <w:rFonts w:ascii="Arial" w:eastAsia="Arial" w:hAnsi="Arial" w:cs="Arial"/>
          <w:color w:val="5D5E5E"/>
          <w:sz w:val="17"/>
          <w:szCs w:val="17"/>
        </w:rPr>
        <w:t xml:space="preserve"> </w:t>
      </w:r>
      <w:r>
        <w:rPr>
          <w:rFonts w:ascii="Arial" w:eastAsia="Arial" w:hAnsi="Arial" w:cs="Arial"/>
          <w:color w:val="5D5E5E"/>
          <w:w w:val="101"/>
          <w:sz w:val="17"/>
          <w:szCs w:val="17"/>
        </w:rPr>
        <w:t>erections</w:t>
      </w:r>
    </w:p>
    <w:p w:rsidR="00FC6CC4" w:rsidRDefault="002D3412" w:rsidP="00807627">
      <w:pPr>
        <w:spacing w:before="38"/>
        <w:ind w:left="2589" w:right="1140"/>
        <w:jc w:val="both"/>
        <w:rPr>
          <w:rFonts w:ascii="Arial" w:eastAsia="Arial" w:hAnsi="Arial" w:cs="Arial"/>
          <w:sz w:val="17"/>
          <w:szCs w:val="17"/>
        </w:rPr>
      </w:pPr>
      <w:r>
        <w:rPr>
          <w:rFonts w:ascii="Arial" w:eastAsia="Arial" w:hAnsi="Arial" w:cs="Arial"/>
          <w:color w:val="5D5E5E"/>
          <w:w w:val="101"/>
          <w:sz w:val="17"/>
          <w:szCs w:val="17"/>
        </w:rPr>
        <w:t>•</w:t>
      </w:r>
      <w:r w:rsidR="00807627">
        <w:rPr>
          <w:rFonts w:ascii="Arial" w:eastAsia="Arial" w:hAnsi="Arial" w:cs="Arial"/>
          <w:color w:val="5D5E5E"/>
          <w:sz w:val="17"/>
          <w:szCs w:val="17"/>
        </w:rPr>
        <w:t xml:space="preserve"> </w:t>
      </w:r>
      <w:r>
        <w:rPr>
          <w:rFonts w:ascii="Arial" w:eastAsia="Arial" w:hAnsi="Arial" w:cs="Arial"/>
          <w:color w:val="5D5E5E"/>
          <w:w w:val="101"/>
          <w:sz w:val="17"/>
          <w:szCs w:val="17"/>
        </w:rPr>
        <w:t>Larger,</w:t>
      </w:r>
      <w:r>
        <w:rPr>
          <w:rFonts w:ascii="Arial" w:eastAsia="Arial" w:hAnsi="Arial" w:cs="Arial"/>
          <w:color w:val="5D5E5E"/>
          <w:sz w:val="17"/>
          <w:szCs w:val="17"/>
        </w:rPr>
        <w:t xml:space="preserve"> </w:t>
      </w:r>
      <w:r>
        <w:rPr>
          <w:rFonts w:ascii="Arial" w:eastAsia="Arial" w:hAnsi="Arial" w:cs="Arial"/>
          <w:color w:val="5D5E5E"/>
          <w:w w:val="101"/>
          <w:sz w:val="17"/>
          <w:szCs w:val="17"/>
        </w:rPr>
        <w:t>stronger</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straighter</w:t>
      </w:r>
      <w:r>
        <w:rPr>
          <w:rFonts w:ascii="Arial" w:eastAsia="Arial" w:hAnsi="Arial" w:cs="Arial"/>
          <w:color w:val="5D5E5E"/>
          <w:sz w:val="17"/>
          <w:szCs w:val="17"/>
        </w:rPr>
        <w:t xml:space="preserve"> </w:t>
      </w:r>
      <w:r>
        <w:rPr>
          <w:rFonts w:ascii="Arial" w:eastAsia="Arial" w:hAnsi="Arial" w:cs="Arial"/>
          <w:color w:val="5D5E5E"/>
          <w:w w:val="101"/>
          <w:sz w:val="17"/>
          <w:szCs w:val="17"/>
        </w:rPr>
        <w:t>penis</w:t>
      </w:r>
    </w:p>
    <w:p w:rsidR="00FC6CC4" w:rsidRDefault="002D3412" w:rsidP="00807627">
      <w:pPr>
        <w:spacing w:before="38"/>
        <w:ind w:left="2589" w:right="1343"/>
        <w:jc w:val="both"/>
        <w:rPr>
          <w:rFonts w:ascii="Arial" w:eastAsia="Arial" w:hAnsi="Arial" w:cs="Arial"/>
          <w:sz w:val="17"/>
          <w:szCs w:val="17"/>
        </w:rPr>
      </w:pPr>
      <w:r>
        <w:rPr>
          <w:rFonts w:ascii="Arial" w:eastAsia="Arial" w:hAnsi="Arial" w:cs="Arial"/>
          <w:color w:val="5D5E5E"/>
          <w:w w:val="101"/>
          <w:sz w:val="17"/>
          <w:szCs w:val="17"/>
        </w:rPr>
        <w:t>•</w:t>
      </w:r>
      <w:r w:rsidR="00807627">
        <w:rPr>
          <w:rFonts w:ascii="Arial" w:eastAsia="Arial" w:hAnsi="Arial" w:cs="Arial"/>
          <w:color w:val="5D5E5E"/>
          <w:sz w:val="17"/>
          <w:szCs w:val="17"/>
        </w:rPr>
        <w:t xml:space="preserve"> </w:t>
      </w:r>
      <w:r>
        <w:rPr>
          <w:rFonts w:ascii="Arial" w:eastAsia="Arial" w:hAnsi="Arial" w:cs="Arial"/>
          <w:color w:val="5D5E5E"/>
          <w:w w:val="101"/>
          <w:sz w:val="17"/>
          <w:szCs w:val="17"/>
        </w:rPr>
        <w:t>Increased</w:t>
      </w:r>
      <w:r>
        <w:rPr>
          <w:rFonts w:ascii="Arial" w:eastAsia="Arial" w:hAnsi="Arial" w:cs="Arial"/>
          <w:color w:val="5D5E5E"/>
          <w:sz w:val="17"/>
          <w:szCs w:val="17"/>
        </w:rPr>
        <w:t xml:space="preserve"> </w:t>
      </w:r>
      <w:r>
        <w:rPr>
          <w:rFonts w:ascii="Arial" w:eastAsia="Arial" w:hAnsi="Arial" w:cs="Arial"/>
          <w:color w:val="5D5E5E"/>
          <w:w w:val="101"/>
          <w:sz w:val="17"/>
          <w:szCs w:val="17"/>
        </w:rPr>
        <w:t>sensation</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pleasure</w:t>
      </w:r>
    </w:p>
    <w:p w:rsidR="00FC6CC4" w:rsidRDefault="002D3412" w:rsidP="00807627">
      <w:pPr>
        <w:spacing w:before="38"/>
        <w:ind w:left="2589" w:right="315"/>
        <w:jc w:val="both"/>
        <w:rPr>
          <w:rFonts w:ascii="Arial" w:eastAsia="Arial" w:hAnsi="Arial" w:cs="Arial"/>
          <w:sz w:val="17"/>
          <w:szCs w:val="17"/>
        </w:rPr>
      </w:pPr>
      <w:r>
        <w:rPr>
          <w:rFonts w:ascii="Arial" w:eastAsia="Arial" w:hAnsi="Arial" w:cs="Arial"/>
          <w:color w:val="5D5E5E"/>
          <w:w w:val="101"/>
          <w:sz w:val="17"/>
          <w:szCs w:val="17"/>
        </w:rPr>
        <w:t>•</w:t>
      </w:r>
      <w:r w:rsidR="00807627">
        <w:rPr>
          <w:rFonts w:ascii="Arial" w:eastAsia="Arial" w:hAnsi="Arial" w:cs="Arial"/>
          <w:color w:val="5D5E5E"/>
          <w:sz w:val="17"/>
          <w:szCs w:val="17"/>
        </w:rPr>
        <w:t xml:space="preserve"> </w:t>
      </w:r>
      <w:r>
        <w:rPr>
          <w:rFonts w:ascii="Arial" w:eastAsia="Arial" w:hAnsi="Arial" w:cs="Arial"/>
          <w:color w:val="5D5E5E"/>
          <w:w w:val="101"/>
          <w:sz w:val="17"/>
          <w:szCs w:val="17"/>
        </w:rPr>
        <w:t>Customized</w:t>
      </w:r>
      <w:r>
        <w:rPr>
          <w:rFonts w:ascii="Arial" w:eastAsia="Arial" w:hAnsi="Arial" w:cs="Arial"/>
          <w:color w:val="5D5E5E"/>
          <w:sz w:val="17"/>
          <w:szCs w:val="17"/>
        </w:rPr>
        <w:t xml:space="preserve"> </w:t>
      </w:r>
      <w:r>
        <w:rPr>
          <w:rFonts w:ascii="Arial" w:eastAsia="Arial" w:hAnsi="Arial" w:cs="Arial"/>
          <w:color w:val="5D5E5E"/>
          <w:w w:val="101"/>
          <w:sz w:val="17"/>
          <w:szCs w:val="17"/>
        </w:rPr>
        <w:t>size</w:t>
      </w:r>
      <w:r>
        <w:rPr>
          <w:rFonts w:ascii="Arial" w:eastAsia="Arial" w:hAnsi="Arial" w:cs="Arial"/>
          <w:color w:val="5D5E5E"/>
          <w:sz w:val="17"/>
          <w:szCs w:val="17"/>
        </w:rPr>
        <w:t xml:space="preserve"> </w:t>
      </w:r>
      <w:r>
        <w:rPr>
          <w:rFonts w:ascii="Arial" w:eastAsia="Arial" w:hAnsi="Arial" w:cs="Arial"/>
          <w:color w:val="5D5E5E"/>
          <w:w w:val="101"/>
          <w:sz w:val="17"/>
          <w:szCs w:val="17"/>
        </w:rPr>
        <w:t>increase;</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base</w:t>
      </w:r>
      <w:r>
        <w:rPr>
          <w:rFonts w:ascii="Arial" w:eastAsia="Arial" w:hAnsi="Arial" w:cs="Arial"/>
          <w:color w:val="5D5E5E"/>
          <w:sz w:val="17"/>
          <w:szCs w:val="17"/>
        </w:rPr>
        <w:t xml:space="preserve"> </w:t>
      </w:r>
      <w:r>
        <w:rPr>
          <w:rFonts w:ascii="Arial" w:eastAsia="Arial" w:hAnsi="Arial" w:cs="Arial"/>
          <w:color w:val="5D5E5E"/>
          <w:w w:val="101"/>
          <w:sz w:val="17"/>
          <w:szCs w:val="17"/>
        </w:rPr>
        <w:t>or</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head</w:t>
      </w:r>
    </w:p>
    <w:p w:rsidR="00FC6CC4" w:rsidRDefault="002D3412" w:rsidP="00807627">
      <w:pPr>
        <w:tabs>
          <w:tab w:val="left" w:pos="6660"/>
        </w:tabs>
        <w:spacing w:before="38"/>
        <w:ind w:left="2589" w:right="-70"/>
        <w:jc w:val="both"/>
        <w:rPr>
          <w:rFonts w:ascii="Arial" w:eastAsia="Arial" w:hAnsi="Arial" w:cs="Arial"/>
          <w:sz w:val="17"/>
          <w:szCs w:val="17"/>
        </w:rPr>
      </w:pPr>
      <w:r>
        <w:rPr>
          <w:rFonts w:ascii="Arial" w:eastAsia="Arial" w:hAnsi="Arial" w:cs="Arial"/>
          <w:color w:val="5D5E5E"/>
          <w:w w:val="101"/>
          <w:sz w:val="17"/>
          <w:szCs w:val="17"/>
        </w:rPr>
        <w:t>•Better</w:t>
      </w:r>
      <w:r>
        <w:rPr>
          <w:rFonts w:ascii="Arial" w:eastAsia="Arial" w:hAnsi="Arial" w:cs="Arial"/>
          <w:color w:val="5D5E5E"/>
          <w:sz w:val="17"/>
          <w:szCs w:val="17"/>
        </w:rPr>
        <w:t xml:space="preserve"> </w:t>
      </w:r>
      <w:r>
        <w:rPr>
          <w:rFonts w:ascii="Arial" w:eastAsia="Arial" w:hAnsi="Arial" w:cs="Arial"/>
          <w:color w:val="5D5E5E"/>
          <w:w w:val="101"/>
          <w:sz w:val="17"/>
          <w:szCs w:val="17"/>
        </w:rPr>
        <w:t>response</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therapies</w:t>
      </w:r>
      <w:r>
        <w:rPr>
          <w:rFonts w:ascii="Arial" w:eastAsia="Arial" w:hAnsi="Arial" w:cs="Arial"/>
          <w:color w:val="5D5E5E"/>
          <w:sz w:val="17"/>
          <w:szCs w:val="17"/>
        </w:rPr>
        <w:t xml:space="preserve"> </w:t>
      </w:r>
      <w:r>
        <w:rPr>
          <w:rFonts w:ascii="Arial" w:eastAsia="Arial" w:hAnsi="Arial" w:cs="Arial"/>
          <w:color w:val="5D5E5E"/>
          <w:w w:val="101"/>
          <w:sz w:val="17"/>
          <w:szCs w:val="17"/>
        </w:rPr>
        <w:t>such</w:t>
      </w:r>
      <w:r>
        <w:rPr>
          <w:rFonts w:ascii="Arial" w:eastAsia="Arial" w:hAnsi="Arial" w:cs="Arial"/>
          <w:color w:val="5D5E5E"/>
          <w:sz w:val="17"/>
          <w:szCs w:val="17"/>
        </w:rPr>
        <w:t xml:space="preserve"> </w:t>
      </w:r>
      <w:r>
        <w:rPr>
          <w:rFonts w:ascii="Arial" w:eastAsia="Arial" w:hAnsi="Arial" w:cs="Arial"/>
          <w:color w:val="5D5E5E"/>
          <w:w w:val="101"/>
          <w:sz w:val="17"/>
          <w:szCs w:val="17"/>
        </w:rPr>
        <w:t>as</w:t>
      </w:r>
      <w:r>
        <w:rPr>
          <w:rFonts w:ascii="Arial" w:eastAsia="Arial" w:hAnsi="Arial" w:cs="Arial"/>
          <w:color w:val="5D5E5E"/>
          <w:sz w:val="17"/>
          <w:szCs w:val="17"/>
        </w:rPr>
        <w:t xml:space="preserve"> </w:t>
      </w:r>
      <w:r>
        <w:rPr>
          <w:rFonts w:ascii="Arial" w:eastAsia="Arial" w:hAnsi="Arial" w:cs="Arial"/>
          <w:color w:val="5D5E5E"/>
          <w:w w:val="101"/>
          <w:sz w:val="17"/>
          <w:szCs w:val="17"/>
        </w:rPr>
        <w:t>Viagra</w:t>
      </w:r>
      <w:r>
        <w:rPr>
          <w:rFonts w:ascii="Arial" w:eastAsia="Arial" w:hAnsi="Arial" w:cs="Arial"/>
          <w:color w:val="5D5E5E"/>
          <w:sz w:val="17"/>
          <w:szCs w:val="17"/>
        </w:rPr>
        <w:t xml:space="preserve"> </w:t>
      </w:r>
      <w:r>
        <w:rPr>
          <w:rFonts w:ascii="Arial" w:eastAsia="Arial" w:hAnsi="Arial" w:cs="Arial"/>
          <w:color w:val="5D5E5E"/>
          <w:w w:val="101"/>
          <w:sz w:val="17"/>
          <w:szCs w:val="17"/>
        </w:rPr>
        <w:t>or</w:t>
      </w:r>
      <w:r>
        <w:rPr>
          <w:rFonts w:ascii="Arial" w:eastAsia="Arial" w:hAnsi="Arial" w:cs="Arial"/>
          <w:color w:val="5D5E5E"/>
          <w:sz w:val="17"/>
          <w:szCs w:val="17"/>
        </w:rPr>
        <w:t xml:space="preserve"> </w:t>
      </w:r>
      <w:r>
        <w:rPr>
          <w:rFonts w:ascii="Arial" w:eastAsia="Arial" w:hAnsi="Arial" w:cs="Arial"/>
          <w:color w:val="5D5E5E"/>
          <w:w w:val="101"/>
          <w:sz w:val="17"/>
          <w:szCs w:val="17"/>
        </w:rPr>
        <w:t>Cialis</w:t>
      </w:r>
    </w:p>
    <w:p w:rsidR="00FC6CC4" w:rsidRDefault="002D3412" w:rsidP="00807627">
      <w:pPr>
        <w:ind w:left="112" w:right="5284"/>
        <w:jc w:val="both"/>
        <w:rPr>
          <w:rFonts w:ascii="Arial" w:eastAsia="Arial" w:hAnsi="Arial" w:cs="Arial"/>
        </w:rPr>
      </w:pPr>
      <w:r>
        <w:rPr>
          <w:rFonts w:ascii="Arial" w:eastAsia="Arial" w:hAnsi="Arial" w:cs="Arial"/>
          <w:b/>
          <w:color w:val="9C217C"/>
        </w:rPr>
        <w:t>How it works</w:t>
      </w:r>
    </w:p>
    <w:p w:rsidR="00FC6CC4" w:rsidRDefault="002D3412" w:rsidP="00807627">
      <w:pPr>
        <w:spacing w:before="32" w:line="287" w:lineRule="auto"/>
        <w:ind w:right="87"/>
        <w:rPr>
          <w:rFonts w:ascii="Arial" w:eastAsia="Arial" w:hAnsi="Arial" w:cs="Arial"/>
          <w:sz w:val="17"/>
          <w:szCs w:val="17"/>
        </w:rPr>
        <w:sectPr w:rsidR="00FC6CC4" w:rsidSect="00807627">
          <w:type w:val="continuous"/>
          <w:pgSz w:w="7680" w:h="12960"/>
          <w:pgMar w:top="178" w:right="500" w:bottom="280" w:left="500" w:header="0" w:footer="720" w:gutter="0"/>
          <w:cols w:space="720"/>
        </w:sectPr>
      </w:pP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drawn</w:t>
      </w:r>
      <w:r>
        <w:rPr>
          <w:rFonts w:ascii="Arial" w:eastAsia="Arial" w:hAnsi="Arial" w:cs="Arial"/>
          <w:color w:val="5D5E5E"/>
          <w:sz w:val="17"/>
          <w:szCs w:val="17"/>
        </w:rPr>
        <w:t xml:space="preserve"> </w:t>
      </w:r>
      <w:r>
        <w:rPr>
          <w:rFonts w:ascii="Arial" w:eastAsia="Arial" w:hAnsi="Arial" w:cs="Arial"/>
          <w:color w:val="5D5E5E"/>
          <w:w w:val="101"/>
          <w:sz w:val="17"/>
          <w:szCs w:val="17"/>
        </w:rPr>
        <w:t>from</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patient’s</w:t>
      </w:r>
      <w:r>
        <w:rPr>
          <w:rFonts w:ascii="Arial" w:eastAsia="Arial" w:hAnsi="Arial" w:cs="Arial"/>
          <w:color w:val="5D5E5E"/>
          <w:sz w:val="17"/>
          <w:szCs w:val="17"/>
        </w:rPr>
        <w:t xml:space="preserve"> </w:t>
      </w:r>
      <w:r>
        <w:rPr>
          <w:rFonts w:ascii="Arial" w:eastAsia="Arial" w:hAnsi="Arial" w:cs="Arial"/>
          <w:color w:val="5D5E5E"/>
          <w:w w:val="101"/>
          <w:sz w:val="17"/>
          <w:szCs w:val="17"/>
        </w:rPr>
        <w:t>arm.</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then</w:t>
      </w:r>
      <w:r>
        <w:rPr>
          <w:rFonts w:ascii="Arial" w:eastAsia="Arial" w:hAnsi="Arial" w:cs="Arial"/>
          <w:color w:val="5D5E5E"/>
          <w:sz w:val="17"/>
          <w:szCs w:val="17"/>
        </w:rPr>
        <w:t xml:space="preserve"> </w:t>
      </w:r>
      <w:r>
        <w:rPr>
          <w:rFonts w:ascii="Arial" w:eastAsia="Arial" w:hAnsi="Arial" w:cs="Arial"/>
          <w:color w:val="5D5E5E"/>
          <w:w w:val="101"/>
          <w:sz w:val="17"/>
          <w:szCs w:val="17"/>
        </w:rPr>
        <w:t>centrifuged</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obtain</w:t>
      </w:r>
      <w:r>
        <w:rPr>
          <w:rFonts w:ascii="Arial" w:eastAsia="Arial" w:hAnsi="Arial" w:cs="Arial"/>
          <w:color w:val="5D5E5E"/>
          <w:sz w:val="17"/>
          <w:szCs w:val="17"/>
        </w:rPr>
        <w:t xml:space="preserve"> </w:t>
      </w:r>
      <w:r>
        <w:rPr>
          <w:rFonts w:ascii="Arial" w:eastAsia="Arial" w:hAnsi="Arial" w:cs="Arial"/>
          <w:color w:val="5D5E5E"/>
          <w:w w:val="101"/>
          <w:sz w:val="17"/>
          <w:szCs w:val="17"/>
        </w:rPr>
        <w:t>a Platelet</w:t>
      </w:r>
      <w:r>
        <w:rPr>
          <w:rFonts w:ascii="Arial" w:eastAsia="Arial" w:hAnsi="Arial" w:cs="Arial"/>
          <w:color w:val="5D5E5E"/>
          <w:sz w:val="17"/>
          <w:szCs w:val="17"/>
        </w:rPr>
        <w:t xml:space="preserve"> </w:t>
      </w:r>
      <w:r>
        <w:rPr>
          <w:rFonts w:ascii="Arial" w:eastAsia="Arial" w:hAnsi="Arial" w:cs="Arial"/>
          <w:color w:val="5D5E5E"/>
          <w:w w:val="101"/>
          <w:sz w:val="17"/>
          <w:szCs w:val="17"/>
        </w:rPr>
        <w:t>Rich</w:t>
      </w:r>
      <w:r>
        <w:rPr>
          <w:rFonts w:ascii="Arial" w:eastAsia="Arial" w:hAnsi="Arial" w:cs="Arial"/>
          <w:color w:val="5D5E5E"/>
          <w:sz w:val="17"/>
          <w:szCs w:val="17"/>
        </w:rPr>
        <w:t xml:space="preserve"> </w:t>
      </w:r>
      <w:r>
        <w:rPr>
          <w:rFonts w:ascii="Arial" w:eastAsia="Arial" w:hAnsi="Arial" w:cs="Arial"/>
          <w:color w:val="5D5E5E"/>
          <w:w w:val="101"/>
          <w:sz w:val="17"/>
          <w:szCs w:val="17"/>
        </w:rPr>
        <w:t>Plasma,</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treated</w:t>
      </w:r>
      <w:r>
        <w:rPr>
          <w:rFonts w:ascii="Arial" w:eastAsia="Arial" w:hAnsi="Arial" w:cs="Arial"/>
          <w:color w:val="5D5E5E"/>
          <w:sz w:val="17"/>
          <w:szCs w:val="17"/>
        </w:rPr>
        <w:t xml:space="preserve"> </w:t>
      </w:r>
      <w:r>
        <w:rPr>
          <w:rFonts w:ascii="Arial" w:eastAsia="Arial" w:hAnsi="Arial" w:cs="Arial"/>
          <w:color w:val="5D5E5E"/>
          <w:w w:val="101"/>
          <w:sz w:val="17"/>
          <w:szCs w:val="17"/>
        </w:rPr>
        <w:t>with</w:t>
      </w:r>
      <w:r>
        <w:rPr>
          <w:rFonts w:ascii="Arial" w:eastAsia="Arial" w:hAnsi="Arial" w:cs="Arial"/>
          <w:color w:val="5D5E5E"/>
          <w:sz w:val="17"/>
          <w:szCs w:val="17"/>
        </w:rPr>
        <w:t xml:space="preserve"> </w:t>
      </w:r>
      <w:r>
        <w:rPr>
          <w:rFonts w:ascii="Arial" w:eastAsia="Arial" w:hAnsi="Arial" w:cs="Arial"/>
          <w:color w:val="5D5E5E"/>
          <w:w w:val="101"/>
          <w:sz w:val="17"/>
          <w:szCs w:val="17"/>
        </w:rPr>
        <w:t>calcium</w:t>
      </w:r>
      <w:r>
        <w:rPr>
          <w:rFonts w:ascii="Arial" w:eastAsia="Arial" w:hAnsi="Arial" w:cs="Arial"/>
          <w:color w:val="5D5E5E"/>
          <w:sz w:val="17"/>
          <w:szCs w:val="17"/>
        </w:rPr>
        <w:t xml:space="preserve"> </w:t>
      </w:r>
      <w:r>
        <w:rPr>
          <w:rFonts w:ascii="Arial" w:eastAsia="Arial" w:hAnsi="Arial" w:cs="Arial"/>
          <w:color w:val="5D5E5E"/>
          <w:w w:val="101"/>
          <w:sz w:val="17"/>
          <w:szCs w:val="17"/>
        </w:rPr>
        <w:t>chloride</w:t>
      </w:r>
      <w:r>
        <w:rPr>
          <w:rFonts w:ascii="Arial" w:eastAsia="Arial" w:hAnsi="Arial" w:cs="Arial"/>
          <w:color w:val="5D5E5E"/>
          <w:sz w:val="17"/>
          <w:szCs w:val="17"/>
        </w:rPr>
        <w:t xml:space="preserve"> </w:t>
      </w:r>
      <w:r>
        <w:rPr>
          <w:rFonts w:ascii="Arial" w:eastAsia="Arial" w:hAnsi="Arial" w:cs="Arial"/>
          <w:color w:val="5D5E5E"/>
          <w:w w:val="101"/>
          <w:sz w:val="17"/>
          <w:szCs w:val="17"/>
        </w:rPr>
        <w:t>solution</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activate</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growth factors.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then</w:t>
      </w:r>
      <w:r>
        <w:rPr>
          <w:rFonts w:ascii="Arial" w:eastAsia="Arial" w:hAnsi="Arial" w:cs="Arial"/>
          <w:color w:val="5D5E5E"/>
          <w:sz w:val="17"/>
          <w:szCs w:val="17"/>
        </w:rPr>
        <w:t xml:space="preserve"> </w:t>
      </w:r>
      <w:r>
        <w:rPr>
          <w:rFonts w:ascii="Arial" w:eastAsia="Arial" w:hAnsi="Arial" w:cs="Arial"/>
          <w:color w:val="5D5E5E"/>
          <w:w w:val="101"/>
          <w:sz w:val="17"/>
          <w:szCs w:val="17"/>
        </w:rPr>
        <w:t>injected</w:t>
      </w:r>
      <w:r>
        <w:rPr>
          <w:rFonts w:ascii="Arial" w:eastAsia="Arial" w:hAnsi="Arial" w:cs="Arial"/>
          <w:color w:val="5D5E5E"/>
          <w:sz w:val="17"/>
          <w:szCs w:val="17"/>
        </w:rPr>
        <w:t xml:space="preserve"> </w:t>
      </w:r>
      <w:r>
        <w:rPr>
          <w:rFonts w:ascii="Arial" w:eastAsia="Arial" w:hAnsi="Arial" w:cs="Arial"/>
          <w:color w:val="5D5E5E"/>
          <w:w w:val="101"/>
          <w:sz w:val="17"/>
          <w:szCs w:val="17"/>
        </w:rPr>
        <w:t>using</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tiny</w:t>
      </w:r>
      <w:r>
        <w:rPr>
          <w:rFonts w:ascii="Arial" w:eastAsia="Arial" w:hAnsi="Arial" w:cs="Arial"/>
          <w:color w:val="5D5E5E"/>
          <w:sz w:val="17"/>
          <w:szCs w:val="17"/>
        </w:rPr>
        <w:t xml:space="preserve"> </w:t>
      </w:r>
      <w:r>
        <w:rPr>
          <w:rFonts w:ascii="Arial" w:eastAsia="Arial" w:hAnsi="Arial" w:cs="Arial"/>
          <w:color w:val="5D5E5E"/>
          <w:w w:val="101"/>
          <w:sz w:val="17"/>
          <w:szCs w:val="17"/>
        </w:rPr>
        <w:t>needle</w:t>
      </w:r>
      <w:r>
        <w:rPr>
          <w:rFonts w:ascii="Arial" w:eastAsia="Arial" w:hAnsi="Arial" w:cs="Arial"/>
          <w:color w:val="5D5E5E"/>
          <w:sz w:val="17"/>
          <w:szCs w:val="17"/>
        </w:rPr>
        <w:t xml:space="preserve"> </w:t>
      </w:r>
      <w:r>
        <w:rPr>
          <w:rFonts w:ascii="Arial" w:eastAsia="Arial" w:hAnsi="Arial" w:cs="Arial"/>
          <w:color w:val="5D5E5E"/>
          <w:w w:val="101"/>
          <w:sz w:val="17"/>
          <w:szCs w:val="17"/>
        </w:rPr>
        <w:t>into</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penis.</w:t>
      </w:r>
      <w:r>
        <w:rPr>
          <w:rFonts w:ascii="Arial" w:eastAsia="Arial" w:hAnsi="Arial" w:cs="Arial"/>
          <w:color w:val="5D5E5E"/>
          <w:sz w:val="17"/>
          <w:szCs w:val="17"/>
        </w:rPr>
        <w:t xml:space="preserve"> </w:t>
      </w:r>
      <w:r>
        <w:rPr>
          <w:rFonts w:ascii="Arial" w:eastAsia="Arial" w:hAnsi="Arial" w:cs="Arial"/>
          <w:color w:val="5D5E5E"/>
          <w:w w:val="101"/>
          <w:sz w:val="17"/>
          <w:szCs w:val="17"/>
        </w:rPr>
        <w:t>Since</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penis</w:t>
      </w:r>
      <w:r>
        <w:rPr>
          <w:rFonts w:ascii="Arial" w:eastAsia="Arial" w:hAnsi="Arial" w:cs="Arial"/>
          <w:color w:val="5D5E5E"/>
          <w:sz w:val="17"/>
          <w:szCs w:val="17"/>
        </w:rPr>
        <w:t xml:space="preserve"> </w:t>
      </w:r>
      <w:r>
        <w:rPr>
          <w:rFonts w:ascii="Arial" w:eastAsia="Arial" w:hAnsi="Arial" w:cs="Arial"/>
          <w:color w:val="5D5E5E"/>
          <w:w w:val="101"/>
          <w:sz w:val="17"/>
          <w:szCs w:val="17"/>
        </w:rPr>
        <w:t>has been</w:t>
      </w:r>
      <w:r>
        <w:rPr>
          <w:rFonts w:ascii="Arial" w:eastAsia="Arial" w:hAnsi="Arial" w:cs="Arial"/>
          <w:color w:val="5D5E5E"/>
          <w:sz w:val="17"/>
          <w:szCs w:val="17"/>
        </w:rPr>
        <w:t xml:space="preserve"> </w:t>
      </w:r>
      <w:r>
        <w:rPr>
          <w:rFonts w:ascii="Arial" w:eastAsia="Arial" w:hAnsi="Arial" w:cs="Arial"/>
          <w:color w:val="5D5E5E"/>
          <w:w w:val="101"/>
          <w:sz w:val="17"/>
          <w:szCs w:val="17"/>
        </w:rPr>
        <w:t>numbed</w:t>
      </w:r>
      <w:r>
        <w:rPr>
          <w:rFonts w:ascii="Arial" w:eastAsia="Arial" w:hAnsi="Arial" w:cs="Arial"/>
          <w:color w:val="5D5E5E"/>
          <w:sz w:val="17"/>
          <w:szCs w:val="17"/>
        </w:rPr>
        <w:t xml:space="preserve"> </w:t>
      </w:r>
      <w:r>
        <w:rPr>
          <w:rFonts w:ascii="Arial" w:eastAsia="Arial" w:hAnsi="Arial" w:cs="Arial"/>
          <w:color w:val="5D5E5E"/>
          <w:w w:val="101"/>
          <w:sz w:val="17"/>
          <w:szCs w:val="17"/>
        </w:rPr>
        <w:t>with</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anesthetic</w:t>
      </w:r>
      <w:r>
        <w:rPr>
          <w:rFonts w:ascii="Arial" w:eastAsia="Arial" w:hAnsi="Arial" w:cs="Arial"/>
          <w:color w:val="5D5E5E"/>
          <w:sz w:val="17"/>
          <w:szCs w:val="17"/>
        </w:rPr>
        <w:t xml:space="preserve"> </w:t>
      </w:r>
      <w:r>
        <w:rPr>
          <w:rFonts w:ascii="Arial" w:eastAsia="Arial" w:hAnsi="Arial" w:cs="Arial"/>
          <w:color w:val="5D5E5E"/>
          <w:w w:val="101"/>
          <w:sz w:val="17"/>
          <w:szCs w:val="17"/>
        </w:rPr>
        <w:t>cream</w:t>
      </w:r>
      <w:r>
        <w:rPr>
          <w:rFonts w:ascii="Arial" w:eastAsia="Arial" w:hAnsi="Arial" w:cs="Arial"/>
          <w:color w:val="5D5E5E"/>
          <w:sz w:val="17"/>
          <w:szCs w:val="17"/>
        </w:rPr>
        <w:t xml:space="preserve"> </w:t>
      </w:r>
      <w:r>
        <w:rPr>
          <w:rFonts w:ascii="Arial" w:eastAsia="Arial" w:hAnsi="Arial" w:cs="Arial"/>
          <w:color w:val="5D5E5E"/>
          <w:w w:val="101"/>
          <w:sz w:val="17"/>
          <w:szCs w:val="17"/>
        </w:rPr>
        <w:t>prior</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injection,</w:t>
      </w:r>
      <w:r>
        <w:rPr>
          <w:rFonts w:ascii="Arial" w:eastAsia="Arial" w:hAnsi="Arial" w:cs="Arial"/>
          <w:color w:val="5D5E5E"/>
          <w:sz w:val="17"/>
          <w:szCs w:val="17"/>
        </w:rPr>
        <w:t xml:space="preserve"> </w:t>
      </w:r>
      <w:r>
        <w:rPr>
          <w:rFonts w:ascii="Arial" w:eastAsia="Arial" w:hAnsi="Arial" w:cs="Arial"/>
          <w:color w:val="5D5E5E"/>
          <w:w w:val="101"/>
          <w:sz w:val="17"/>
          <w:szCs w:val="17"/>
        </w:rPr>
        <w:t>there</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very</w:t>
      </w:r>
      <w:r>
        <w:rPr>
          <w:rFonts w:ascii="Arial" w:eastAsia="Arial" w:hAnsi="Arial" w:cs="Arial"/>
          <w:color w:val="5D5E5E"/>
          <w:sz w:val="17"/>
          <w:szCs w:val="17"/>
        </w:rPr>
        <w:t xml:space="preserve"> </w:t>
      </w:r>
      <w:r>
        <w:rPr>
          <w:rFonts w:ascii="Arial" w:eastAsia="Arial" w:hAnsi="Arial" w:cs="Arial"/>
          <w:color w:val="5D5E5E"/>
          <w:w w:val="101"/>
          <w:sz w:val="17"/>
          <w:szCs w:val="17"/>
        </w:rPr>
        <w:t>little</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no</w:t>
      </w:r>
      <w:r>
        <w:rPr>
          <w:rFonts w:ascii="Arial" w:eastAsia="Arial" w:hAnsi="Arial" w:cs="Arial"/>
          <w:color w:val="5D5E5E"/>
          <w:sz w:val="17"/>
          <w:szCs w:val="17"/>
        </w:rPr>
        <w:t xml:space="preserve"> </w:t>
      </w:r>
      <w:r>
        <w:rPr>
          <w:rFonts w:ascii="Arial" w:eastAsia="Arial" w:hAnsi="Arial" w:cs="Arial"/>
          <w:color w:val="5D5E5E"/>
          <w:w w:val="101"/>
          <w:sz w:val="17"/>
          <w:szCs w:val="17"/>
        </w:rPr>
        <w:t>pain. The</w:t>
      </w:r>
      <w:r>
        <w:rPr>
          <w:rFonts w:ascii="Arial" w:eastAsia="Arial" w:hAnsi="Arial" w:cs="Arial"/>
          <w:color w:val="5D5E5E"/>
          <w:sz w:val="17"/>
          <w:szCs w:val="17"/>
        </w:rPr>
        <w:t xml:space="preserve"> </w:t>
      </w:r>
      <w:r>
        <w:rPr>
          <w:rFonts w:ascii="Arial" w:eastAsia="Arial" w:hAnsi="Arial" w:cs="Arial"/>
          <w:color w:val="5D5E5E"/>
          <w:w w:val="101"/>
          <w:sz w:val="17"/>
          <w:szCs w:val="17"/>
        </w:rPr>
        <w:t>entire</w:t>
      </w:r>
      <w:r>
        <w:rPr>
          <w:rFonts w:ascii="Arial" w:eastAsia="Arial" w:hAnsi="Arial" w:cs="Arial"/>
          <w:color w:val="5D5E5E"/>
          <w:sz w:val="17"/>
          <w:szCs w:val="17"/>
        </w:rPr>
        <w:t xml:space="preserve"> </w:t>
      </w:r>
      <w:r>
        <w:rPr>
          <w:rFonts w:ascii="Arial" w:eastAsia="Arial" w:hAnsi="Arial" w:cs="Arial"/>
          <w:color w:val="5D5E5E"/>
          <w:w w:val="101"/>
          <w:sz w:val="17"/>
          <w:szCs w:val="17"/>
        </w:rPr>
        <w:t>procedure</w:t>
      </w:r>
      <w:r>
        <w:rPr>
          <w:rFonts w:ascii="Arial" w:eastAsia="Arial" w:hAnsi="Arial" w:cs="Arial"/>
          <w:color w:val="5D5E5E"/>
          <w:sz w:val="17"/>
          <w:szCs w:val="17"/>
        </w:rPr>
        <w:t xml:space="preserve"> </w:t>
      </w:r>
      <w:r>
        <w:rPr>
          <w:rFonts w:ascii="Arial" w:eastAsia="Arial" w:hAnsi="Arial" w:cs="Arial"/>
          <w:color w:val="5D5E5E"/>
          <w:w w:val="101"/>
          <w:sz w:val="17"/>
          <w:szCs w:val="17"/>
        </w:rPr>
        <w:t>takes</w:t>
      </w:r>
      <w:r>
        <w:rPr>
          <w:rFonts w:ascii="Arial" w:eastAsia="Arial" w:hAnsi="Arial" w:cs="Arial"/>
          <w:color w:val="5D5E5E"/>
          <w:sz w:val="17"/>
          <w:szCs w:val="17"/>
        </w:rPr>
        <w:t xml:space="preserve"> </w:t>
      </w:r>
      <w:r>
        <w:rPr>
          <w:rFonts w:ascii="Arial" w:eastAsia="Arial" w:hAnsi="Arial" w:cs="Arial"/>
          <w:color w:val="5D5E5E"/>
          <w:w w:val="101"/>
          <w:sz w:val="17"/>
          <w:szCs w:val="17"/>
        </w:rPr>
        <w:t>about</w:t>
      </w:r>
      <w:r>
        <w:rPr>
          <w:rFonts w:ascii="Arial" w:eastAsia="Arial" w:hAnsi="Arial" w:cs="Arial"/>
          <w:color w:val="5D5E5E"/>
          <w:sz w:val="17"/>
          <w:szCs w:val="17"/>
        </w:rPr>
        <w:t xml:space="preserve"> </w:t>
      </w:r>
      <w:r>
        <w:rPr>
          <w:rFonts w:ascii="Arial" w:eastAsia="Arial" w:hAnsi="Arial" w:cs="Arial"/>
          <w:color w:val="5D5E5E"/>
          <w:w w:val="101"/>
          <w:sz w:val="17"/>
          <w:szCs w:val="17"/>
        </w:rPr>
        <w:t>10</w:t>
      </w:r>
      <w:r>
        <w:rPr>
          <w:rFonts w:ascii="Arial" w:eastAsia="Arial" w:hAnsi="Arial" w:cs="Arial"/>
          <w:color w:val="5D5E5E"/>
          <w:sz w:val="17"/>
          <w:szCs w:val="17"/>
        </w:rPr>
        <w:t xml:space="preserve"> </w:t>
      </w:r>
      <w:r>
        <w:rPr>
          <w:rFonts w:ascii="Arial" w:eastAsia="Arial" w:hAnsi="Arial" w:cs="Arial"/>
          <w:color w:val="5D5E5E"/>
          <w:w w:val="101"/>
          <w:sz w:val="17"/>
          <w:szCs w:val="17"/>
        </w:rPr>
        <w:t>minutes.</w:t>
      </w:r>
    </w:p>
    <w:p w:rsidR="00FC6CC4" w:rsidRDefault="00713651" w:rsidP="00807627">
      <w:pPr>
        <w:spacing w:before="38"/>
        <w:ind w:left="2589" w:right="458"/>
        <w:jc w:val="both"/>
        <w:rPr>
          <w:rFonts w:ascii="Arial" w:eastAsia="Arial" w:hAnsi="Arial" w:cs="Arial"/>
          <w:sz w:val="24"/>
          <w:szCs w:val="24"/>
        </w:rPr>
      </w:pPr>
      <w:r w:rsidRPr="00713651">
        <w:pict>
          <v:shape id="_x0000_s1036" type="#_x0000_t75" style="position:absolute;left:0;text-align:left;margin-left:30.6pt;margin-top:30.6pt;width:105.85pt;height:105.85pt;z-index:-251655168;mso-position-horizontal-relative:page;mso-position-vertical-relative:page">
            <v:imagedata r:id="rId15" o:title=""/>
            <w10:wrap anchorx="page" anchory="page"/>
          </v:shape>
        </w:pict>
      </w:r>
      <w:r w:rsidR="002D3412">
        <w:rPr>
          <w:rFonts w:ascii="Arial" w:eastAsia="Arial" w:hAnsi="Arial" w:cs="Arial"/>
          <w:b/>
          <w:color w:val="00A5C1"/>
          <w:sz w:val="24"/>
          <w:szCs w:val="24"/>
        </w:rPr>
        <w:t>PRP Musculoskeletal Injections</w:t>
      </w:r>
    </w:p>
    <w:p w:rsidR="00FC6CC4" w:rsidRDefault="00FC6CC4" w:rsidP="00807627">
      <w:pPr>
        <w:spacing w:before="4" w:line="100" w:lineRule="exact"/>
        <w:rPr>
          <w:sz w:val="11"/>
          <w:szCs w:val="11"/>
        </w:rPr>
      </w:pPr>
    </w:p>
    <w:p w:rsidR="00FC6CC4" w:rsidRDefault="002D3412" w:rsidP="00807627">
      <w:pPr>
        <w:spacing w:line="287" w:lineRule="auto"/>
        <w:ind w:left="2589" w:right="-120"/>
        <w:jc w:val="both"/>
        <w:rPr>
          <w:rFonts w:ascii="Arial" w:eastAsia="Arial" w:hAnsi="Arial" w:cs="Arial"/>
          <w:sz w:val="17"/>
          <w:szCs w:val="17"/>
        </w:rPr>
      </w:pP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injections</w:t>
      </w:r>
      <w:r>
        <w:rPr>
          <w:rFonts w:ascii="Arial" w:eastAsia="Arial" w:hAnsi="Arial" w:cs="Arial"/>
          <w:color w:val="5D5E5E"/>
          <w:sz w:val="17"/>
          <w:szCs w:val="17"/>
        </w:rPr>
        <w:t xml:space="preserve"> </w:t>
      </w:r>
      <w:r>
        <w:rPr>
          <w:rFonts w:ascii="Arial" w:eastAsia="Arial" w:hAnsi="Arial" w:cs="Arial"/>
          <w:color w:val="5D5E5E"/>
          <w:w w:val="101"/>
          <w:sz w:val="17"/>
          <w:szCs w:val="17"/>
        </w:rPr>
        <w:t>are</w:t>
      </w:r>
      <w:r>
        <w:rPr>
          <w:rFonts w:ascii="Arial" w:eastAsia="Arial" w:hAnsi="Arial" w:cs="Arial"/>
          <w:color w:val="5D5E5E"/>
          <w:sz w:val="17"/>
          <w:szCs w:val="17"/>
        </w:rPr>
        <w:t xml:space="preserve"> </w:t>
      </w:r>
      <w:r>
        <w:rPr>
          <w:rFonts w:ascii="Arial" w:eastAsia="Arial" w:hAnsi="Arial" w:cs="Arial"/>
          <w:color w:val="5D5E5E"/>
          <w:w w:val="101"/>
          <w:sz w:val="17"/>
          <w:szCs w:val="17"/>
        </w:rPr>
        <w:t>used</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sports</w:t>
      </w:r>
      <w:r>
        <w:rPr>
          <w:rFonts w:ascii="Arial" w:eastAsia="Arial" w:hAnsi="Arial" w:cs="Arial"/>
          <w:color w:val="5D5E5E"/>
          <w:sz w:val="17"/>
          <w:szCs w:val="17"/>
        </w:rPr>
        <w:t xml:space="preserve"> </w:t>
      </w:r>
      <w:r>
        <w:rPr>
          <w:rFonts w:ascii="Arial" w:eastAsia="Arial" w:hAnsi="Arial" w:cs="Arial"/>
          <w:color w:val="5D5E5E"/>
          <w:w w:val="101"/>
          <w:sz w:val="17"/>
          <w:szCs w:val="17"/>
        </w:rPr>
        <w:t>medicine</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the treatment</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injuries</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ligament,</w:t>
      </w:r>
      <w:r>
        <w:rPr>
          <w:rFonts w:ascii="Arial" w:eastAsia="Arial" w:hAnsi="Arial" w:cs="Arial"/>
          <w:color w:val="5D5E5E"/>
          <w:sz w:val="17"/>
          <w:szCs w:val="17"/>
        </w:rPr>
        <w:t xml:space="preserve"> </w:t>
      </w:r>
      <w:r>
        <w:rPr>
          <w:rFonts w:ascii="Arial" w:eastAsia="Arial" w:hAnsi="Arial" w:cs="Arial"/>
          <w:color w:val="5D5E5E"/>
          <w:w w:val="101"/>
          <w:sz w:val="17"/>
          <w:szCs w:val="17"/>
        </w:rPr>
        <w:t>tendon,</w:t>
      </w:r>
      <w:r>
        <w:rPr>
          <w:rFonts w:ascii="Arial" w:eastAsia="Arial" w:hAnsi="Arial" w:cs="Arial"/>
          <w:color w:val="5D5E5E"/>
          <w:sz w:val="17"/>
          <w:szCs w:val="17"/>
        </w:rPr>
        <w:t xml:space="preserve"> </w:t>
      </w:r>
      <w:r>
        <w:rPr>
          <w:rFonts w:ascii="Arial" w:eastAsia="Arial" w:hAnsi="Arial" w:cs="Arial"/>
          <w:color w:val="5D5E5E"/>
          <w:w w:val="101"/>
          <w:sz w:val="17"/>
          <w:szCs w:val="17"/>
        </w:rPr>
        <w:t>muscle</w:t>
      </w:r>
      <w:r>
        <w:rPr>
          <w:rFonts w:ascii="Arial" w:eastAsia="Arial" w:hAnsi="Arial" w:cs="Arial"/>
          <w:color w:val="5D5E5E"/>
          <w:sz w:val="17"/>
          <w:szCs w:val="17"/>
        </w:rPr>
        <w:t xml:space="preserve"> </w:t>
      </w:r>
      <w:r>
        <w:rPr>
          <w:rFonts w:ascii="Arial" w:eastAsia="Arial" w:hAnsi="Arial" w:cs="Arial"/>
          <w:color w:val="5D5E5E"/>
          <w:w w:val="101"/>
          <w:sz w:val="17"/>
          <w:szCs w:val="17"/>
        </w:rPr>
        <w:t>and joint.</w:t>
      </w:r>
      <w:r>
        <w:rPr>
          <w:rFonts w:ascii="Arial" w:eastAsia="Arial" w:hAnsi="Arial" w:cs="Arial"/>
          <w:color w:val="5D5E5E"/>
          <w:sz w:val="17"/>
          <w:szCs w:val="17"/>
        </w:rPr>
        <w:t xml:space="preserve"> </w:t>
      </w:r>
      <w:r>
        <w:rPr>
          <w:rFonts w:ascii="Arial" w:eastAsia="Arial" w:hAnsi="Arial" w:cs="Arial"/>
          <w:color w:val="5D5E5E"/>
          <w:w w:val="101"/>
          <w:sz w:val="17"/>
          <w:szCs w:val="17"/>
        </w:rPr>
        <w:t>Traditional</w:t>
      </w:r>
      <w:r>
        <w:rPr>
          <w:rFonts w:ascii="Arial" w:eastAsia="Arial" w:hAnsi="Arial" w:cs="Arial"/>
          <w:color w:val="5D5E5E"/>
          <w:sz w:val="17"/>
          <w:szCs w:val="17"/>
        </w:rPr>
        <w:t xml:space="preserve"> </w:t>
      </w:r>
      <w:r>
        <w:rPr>
          <w:rFonts w:ascii="Arial" w:eastAsia="Arial" w:hAnsi="Arial" w:cs="Arial"/>
          <w:color w:val="5D5E5E"/>
          <w:w w:val="101"/>
          <w:sz w:val="17"/>
          <w:szCs w:val="17"/>
        </w:rPr>
        <w:t>therapies</w:t>
      </w:r>
      <w:r>
        <w:rPr>
          <w:rFonts w:ascii="Arial" w:eastAsia="Arial" w:hAnsi="Arial" w:cs="Arial"/>
          <w:color w:val="5D5E5E"/>
          <w:sz w:val="17"/>
          <w:szCs w:val="17"/>
        </w:rPr>
        <w:t xml:space="preserve"> </w:t>
      </w:r>
      <w:r>
        <w:rPr>
          <w:rFonts w:ascii="Arial" w:eastAsia="Arial" w:hAnsi="Arial" w:cs="Arial"/>
          <w:color w:val="5D5E5E"/>
          <w:w w:val="101"/>
          <w:sz w:val="17"/>
          <w:szCs w:val="17"/>
        </w:rPr>
        <w:t>do</w:t>
      </w:r>
      <w:r>
        <w:rPr>
          <w:rFonts w:ascii="Arial" w:eastAsia="Arial" w:hAnsi="Arial" w:cs="Arial"/>
          <w:color w:val="5D5E5E"/>
          <w:sz w:val="17"/>
          <w:szCs w:val="17"/>
        </w:rPr>
        <w:t xml:space="preserve"> </w:t>
      </w:r>
      <w:r>
        <w:rPr>
          <w:rFonts w:ascii="Arial" w:eastAsia="Arial" w:hAnsi="Arial" w:cs="Arial"/>
          <w:color w:val="5D5E5E"/>
          <w:w w:val="101"/>
          <w:sz w:val="17"/>
          <w:szCs w:val="17"/>
        </w:rPr>
        <w:t>not</w:t>
      </w:r>
      <w:r>
        <w:rPr>
          <w:rFonts w:ascii="Arial" w:eastAsia="Arial" w:hAnsi="Arial" w:cs="Arial"/>
          <w:color w:val="5D5E5E"/>
          <w:sz w:val="17"/>
          <w:szCs w:val="17"/>
        </w:rPr>
        <w:t xml:space="preserve"> </w:t>
      </w:r>
      <w:r>
        <w:rPr>
          <w:rFonts w:ascii="Arial" w:eastAsia="Arial" w:hAnsi="Arial" w:cs="Arial"/>
          <w:color w:val="5D5E5E"/>
          <w:w w:val="101"/>
          <w:sz w:val="17"/>
          <w:szCs w:val="17"/>
        </w:rPr>
        <w:t>address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problem of</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naturally</w:t>
      </w:r>
      <w:r>
        <w:rPr>
          <w:rFonts w:ascii="Arial" w:eastAsia="Arial" w:hAnsi="Arial" w:cs="Arial"/>
          <w:color w:val="5D5E5E"/>
          <w:sz w:val="17"/>
          <w:szCs w:val="17"/>
        </w:rPr>
        <w:t xml:space="preserve"> </w:t>
      </w:r>
      <w:r>
        <w:rPr>
          <w:rFonts w:ascii="Arial" w:eastAsia="Arial" w:hAnsi="Arial" w:cs="Arial"/>
          <w:color w:val="5D5E5E"/>
          <w:w w:val="101"/>
          <w:sz w:val="17"/>
          <w:szCs w:val="17"/>
        </w:rPr>
        <w:t>poor</w:t>
      </w:r>
      <w:r>
        <w:rPr>
          <w:rFonts w:ascii="Arial" w:eastAsia="Arial" w:hAnsi="Arial" w:cs="Arial"/>
          <w:color w:val="5D5E5E"/>
          <w:sz w:val="17"/>
          <w:szCs w:val="17"/>
        </w:rPr>
        <w:t xml:space="preserve"> </w:t>
      </w:r>
      <w:r>
        <w:rPr>
          <w:rFonts w:ascii="Arial" w:eastAsia="Arial" w:hAnsi="Arial" w:cs="Arial"/>
          <w:color w:val="5D5E5E"/>
          <w:w w:val="101"/>
          <w:sz w:val="17"/>
          <w:szCs w:val="17"/>
        </w:rPr>
        <w:t>healing</w:t>
      </w:r>
      <w:r>
        <w:rPr>
          <w:rFonts w:ascii="Arial" w:eastAsia="Arial" w:hAnsi="Arial" w:cs="Arial"/>
          <w:color w:val="5D5E5E"/>
          <w:sz w:val="17"/>
          <w:szCs w:val="17"/>
        </w:rPr>
        <w:t xml:space="preserve"> </w:t>
      </w:r>
      <w:r>
        <w:rPr>
          <w:rFonts w:ascii="Arial" w:eastAsia="Arial" w:hAnsi="Arial" w:cs="Arial"/>
          <w:color w:val="5D5E5E"/>
          <w:w w:val="101"/>
          <w:sz w:val="17"/>
          <w:szCs w:val="17"/>
        </w:rPr>
        <w:t>properties</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connective tissue,</w:t>
      </w:r>
      <w:r>
        <w:rPr>
          <w:rFonts w:ascii="Arial" w:eastAsia="Arial" w:hAnsi="Arial" w:cs="Arial"/>
          <w:color w:val="5D5E5E"/>
          <w:sz w:val="17"/>
          <w:szCs w:val="17"/>
        </w:rPr>
        <w:t xml:space="preserve"> </w:t>
      </w:r>
      <w:r>
        <w:rPr>
          <w:rFonts w:ascii="Arial" w:eastAsia="Arial" w:hAnsi="Arial" w:cs="Arial"/>
          <w:color w:val="5D5E5E"/>
          <w:w w:val="101"/>
          <w:sz w:val="17"/>
          <w:szCs w:val="17"/>
        </w:rPr>
        <w:t>nor</w:t>
      </w:r>
      <w:r>
        <w:rPr>
          <w:rFonts w:ascii="Arial" w:eastAsia="Arial" w:hAnsi="Arial" w:cs="Arial"/>
          <w:color w:val="5D5E5E"/>
          <w:sz w:val="17"/>
          <w:szCs w:val="17"/>
        </w:rPr>
        <w:t xml:space="preserve"> </w:t>
      </w:r>
      <w:r>
        <w:rPr>
          <w:rFonts w:ascii="Arial" w:eastAsia="Arial" w:hAnsi="Arial" w:cs="Arial"/>
          <w:color w:val="5D5E5E"/>
          <w:w w:val="101"/>
          <w:sz w:val="17"/>
          <w:szCs w:val="17"/>
        </w:rPr>
        <w:t>stimulate</w:t>
      </w:r>
      <w:r>
        <w:rPr>
          <w:rFonts w:ascii="Arial" w:eastAsia="Arial" w:hAnsi="Arial" w:cs="Arial"/>
          <w:color w:val="5D5E5E"/>
          <w:sz w:val="17"/>
          <w:szCs w:val="17"/>
        </w:rPr>
        <w:t xml:space="preserve"> </w:t>
      </w:r>
      <w:r>
        <w:rPr>
          <w:rFonts w:ascii="Arial" w:eastAsia="Arial" w:hAnsi="Arial" w:cs="Arial"/>
          <w:color w:val="5D5E5E"/>
          <w:w w:val="101"/>
          <w:sz w:val="17"/>
          <w:szCs w:val="17"/>
        </w:rPr>
        <w:t>muscle</w:t>
      </w:r>
      <w:r>
        <w:rPr>
          <w:rFonts w:ascii="Arial" w:eastAsia="Arial" w:hAnsi="Arial" w:cs="Arial"/>
          <w:color w:val="5D5E5E"/>
          <w:sz w:val="17"/>
          <w:szCs w:val="17"/>
        </w:rPr>
        <w:t xml:space="preserve"> </w:t>
      </w:r>
      <w:r>
        <w:rPr>
          <w:rFonts w:ascii="Arial" w:eastAsia="Arial" w:hAnsi="Arial" w:cs="Arial"/>
          <w:color w:val="5D5E5E"/>
          <w:w w:val="101"/>
          <w:sz w:val="17"/>
          <w:szCs w:val="17"/>
        </w:rPr>
        <w:t>recovery,</w:t>
      </w:r>
      <w:r>
        <w:rPr>
          <w:rFonts w:ascii="Arial" w:eastAsia="Arial" w:hAnsi="Arial" w:cs="Arial"/>
          <w:color w:val="5D5E5E"/>
          <w:sz w:val="17"/>
          <w:szCs w:val="17"/>
        </w:rPr>
        <w:t xml:space="preserve"> </w:t>
      </w:r>
      <w:r>
        <w:rPr>
          <w:rFonts w:ascii="Arial" w:eastAsia="Arial" w:hAnsi="Arial" w:cs="Arial"/>
          <w:color w:val="5D5E5E"/>
          <w:w w:val="101"/>
          <w:sz w:val="17"/>
          <w:szCs w:val="17"/>
        </w:rPr>
        <w:t>while</w:t>
      </w:r>
      <w:r>
        <w:rPr>
          <w:rFonts w:ascii="Arial" w:eastAsia="Arial" w:hAnsi="Arial" w:cs="Arial"/>
          <w:color w:val="5D5E5E"/>
          <w:sz w:val="17"/>
          <w:szCs w:val="17"/>
        </w:rPr>
        <w:t xml:space="preserve"> </w:t>
      </w:r>
      <w:r>
        <w:rPr>
          <w:rFonts w:ascii="Arial" w:eastAsia="Arial" w:hAnsi="Arial" w:cs="Arial"/>
          <w:color w:val="5D5E5E"/>
          <w:w w:val="101"/>
          <w:sz w:val="17"/>
          <w:szCs w:val="17"/>
        </w:rPr>
        <w:t>some can</w:t>
      </w:r>
      <w:r>
        <w:rPr>
          <w:rFonts w:ascii="Arial" w:eastAsia="Arial" w:hAnsi="Arial" w:cs="Arial"/>
          <w:color w:val="5D5E5E"/>
          <w:sz w:val="17"/>
          <w:szCs w:val="17"/>
        </w:rPr>
        <w:t xml:space="preserve"> </w:t>
      </w:r>
      <w:r>
        <w:rPr>
          <w:rFonts w:ascii="Arial" w:eastAsia="Arial" w:hAnsi="Arial" w:cs="Arial"/>
          <w:color w:val="5D5E5E"/>
          <w:w w:val="101"/>
          <w:sz w:val="17"/>
          <w:szCs w:val="17"/>
        </w:rPr>
        <w:t>cause</w:t>
      </w:r>
      <w:r>
        <w:rPr>
          <w:rFonts w:ascii="Arial" w:eastAsia="Arial" w:hAnsi="Arial" w:cs="Arial"/>
          <w:color w:val="5D5E5E"/>
          <w:sz w:val="17"/>
          <w:szCs w:val="17"/>
        </w:rPr>
        <w:t xml:space="preserve"> </w:t>
      </w:r>
      <w:r>
        <w:rPr>
          <w:rFonts w:ascii="Arial" w:eastAsia="Arial" w:hAnsi="Arial" w:cs="Arial"/>
          <w:color w:val="5D5E5E"/>
          <w:w w:val="101"/>
          <w:sz w:val="17"/>
          <w:szCs w:val="17"/>
        </w:rPr>
        <w:t>serious</w:t>
      </w:r>
      <w:r>
        <w:rPr>
          <w:rFonts w:ascii="Arial" w:eastAsia="Arial" w:hAnsi="Arial" w:cs="Arial"/>
          <w:color w:val="5D5E5E"/>
          <w:sz w:val="17"/>
          <w:szCs w:val="17"/>
        </w:rPr>
        <w:t xml:space="preserve"> </w:t>
      </w:r>
      <w:r>
        <w:rPr>
          <w:rFonts w:ascii="Arial" w:eastAsia="Arial" w:hAnsi="Arial" w:cs="Arial"/>
          <w:color w:val="5D5E5E"/>
          <w:w w:val="101"/>
          <w:sz w:val="17"/>
          <w:szCs w:val="17"/>
        </w:rPr>
        <w:t>adverse</w:t>
      </w:r>
      <w:r>
        <w:rPr>
          <w:rFonts w:ascii="Arial" w:eastAsia="Arial" w:hAnsi="Arial" w:cs="Arial"/>
          <w:color w:val="5D5E5E"/>
          <w:sz w:val="17"/>
          <w:szCs w:val="17"/>
        </w:rPr>
        <w:t xml:space="preserve"> </w:t>
      </w:r>
      <w:r>
        <w:rPr>
          <w:rFonts w:ascii="Arial" w:eastAsia="Arial" w:hAnsi="Arial" w:cs="Arial"/>
          <w:color w:val="5D5E5E"/>
          <w:w w:val="101"/>
          <w:sz w:val="17"/>
          <w:szCs w:val="17"/>
        </w:rPr>
        <w:t>effects.</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contrast,</w:t>
      </w:r>
      <w:r>
        <w:rPr>
          <w:rFonts w:ascii="Arial" w:eastAsia="Arial" w:hAnsi="Arial" w:cs="Arial"/>
          <w:color w:val="5D5E5E"/>
          <w:sz w:val="17"/>
          <w:szCs w:val="17"/>
        </w:rPr>
        <w:t xml:space="preserve"> </w:t>
      </w:r>
      <w:r>
        <w:rPr>
          <w:rFonts w:ascii="Arial" w:eastAsia="Arial" w:hAnsi="Arial" w:cs="Arial"/>
          <w:color w:val="5D5E5E"/>
          <w:w w:val="101"/>
          <w:sz w:val="17"/>
          <w:szCs w:val="17"/>
        </w:rPr>
        <w:t>PRP injections</w:t>
      </w:r>
      <w:r>
        <w:rPr>
          <w:rFonts w:ascii="Arial" w:eastAsia="Arial" w:hAnsi="Arial" w:cs="Arial"/>
          <w:color w:val="5D5E5E"/>
          <w:sz w:val="17"/>
          <w:szCs w:val="17"/>
        </w:rPr>
        <w:t xml:space="preserve"> </w:t>
      </w:r>
      <w:r>
        <w:rPr>
          <w:rFonts w:ascii="Arial" w:eastAsia="Arial" w:hAnsi="Arial" w:cs="Arial"/>
          <w:color w:val="5D5E5E"/>
          <w:w w:val="101"/>
          <w:sz w:val="17"/>
          <w:szCs w:val="17"/>
        </w:rPr>
        <w:t>stimulate</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enhance</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body’s</w:t>
      </w:r>
      <w:r>
        <w:rPr>
          <w:rFonts w:ascii="Arial" w:eastAsia="Arial" w:hAnsi="Arial" w:cs="Arial"/>
          <w:color w:val="5D5E5E"/>
          <w:sz w:val="17"/>
          <w:szCs w:val="17"/>
        </w:rPr>
        <w:t xml:space="preserve"> </w:t>
      </w:r>
      <w:r>
        <w:rPr>
          <w:rFonts w:ascii="Arial" w:eastAsia="Arial" w:hAnsi="Arial" w:cs="Arial"/>
          <w:color w:val="5D5E5E"/>
          <w:w w:val="101"/>
          <w:sz w:val="17"/>
          <w:szCs w:val="17"/>
        </w:rPr>
        <w:t>natural healing</w:t>
      </w:r>
      <w:r>
        <w:rPr>
          <w:rFonts w:ascii="Arial" w:eastAsia="Arial" w:hAnsi="Arial" w:cs="Arial"/>
          <w:color w:val="5D5E5E"/>
          <w:sz w:val="17"/>
          <w:szCs w:val="17"/>
        </w:rPr>
        <w:t xml:space="preserve"> </w:t>
      </w:r>
      <w:r>
        <w:rPr>
          <w:rFonts w:ascii="Arial" w:eastAsia="Arial" w:hAnsi="Arial" w:cs="Arial"/>
          <w:color w:val="5D5E5E"/>
          <w:w w:val="101"/>
          <w:sz w:val="17"/>
          <w:szCs w:val="17"/>
        </w:rPr>
        <w:t>processes</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can</w:t>
      </w:r>
      <w:r>
        <w:rPr>
          <w:rFonts w:ascii="Arial" w:eastAsia="Arial" w:hAnsi="Arial" w:cs="Arial"/>
          <w:color w:val="5D5E5E"/>
          <w:sz w:val="17"/>
          <w:szCs w:val="17"/>
        </w:rPr>
        <w:t xml:space="preserve"> </w:t>
      </w:r>
      <w:r>
        <w:rPr>
          <w:rFonts w:ascii="Arial" w:eastAsia="Arial" w:hAnsi="Arial" w:cs="Arial"/>
          <w:color w:val="5D5E5E"/>
          <w:w w:val="101"/>
          <w:sz w:val="17"/>
          <w:szCs w:val="17"/>
        </w:rPr>
        <w:t>shorten</w:t>
      </w:r>
      <w:r>
        <w:rPr>
          <w:rFonts w:ascii="Arial" w:eastAsia="Arial" w:hAnsi="Arial" w:cs="Arial"/>
          <w:color w:val="5D5E5E"/>
          <w:sz w:val="17"/>
          <w:szCs w:val="17"/>
        </w:rPr>
        <w:t xml:space="preserve"> </w:t>
      </w:r>
      <w:r>
        <w:rPr>
          <w:rFonts w:ascii="Arial" w:eastAsia="Arial" w:hAnsi="Arial" w:cs="Arial"/>
          <w:color w:val="5D5E5E"/>
          <w:w w:val="101"/>
          <w:sz w:val="17"/>
          <w:szCs w:val="17"/>
        </w:rPr>
        <w:t>healing</w:t>
      </w:r>
      <w:r>
        <w:rPr>
          <w:rFonts w:ascii="Arial" w:eastAsia="Arial" w:hAnsi="Arial" w:cs="Arial"/>
          <w:color w:val="5D5E5E"/>
          <w:sz w:val="17"/>
          <w:szCs w:val="17"/>
        </w:rPr>
        <w:t xml:space="preserve"> </w:t>
      </w:r>
      <w:r>
        <w:rPr>
          <w:rFonts w:ascii="Arial" w:eastAsia="Arial" w:hAnsi="Arial" w:cs="Arial"/>
          <w:color w:val="5D5E5E"/>
          <w:w w:val="101"/>
          <w:sz w:val="17"/>
          <w:szCs w:val="17"/>
        </w:rPr>
        <w:t>time.</w:t>
      </w:r>
    </w:p>
    <w:p w:rsidR="00FC6CC4" w:rsidRDefault="00FC6CC4" w:rsidP="00807627">
      <w:pPr>
        <w:spacing w:before="2" w:line="180" w:lineRule="exact"/>
        <w:rPr>
          <w:sz w:val="19"/>
          <w:szCs w:val="19"/>
        </w:rPr>
      </w:pPr>
    </w:p>
    <w:p w:rsidR="00807627" w:rsidRDefault="00807627" w:rsidP="00807627">
      <w:pPr>
        <w:spacing w:before="2" w:line="180" w:lineRule="exact"/>
        <w:rPr>
          <w:sz w:val="19"/>
          <w:szCs w:val="19"/>
        </w:rPr>
        <w:sectPr w:rsidR="00807627">
          <w:headerReference w:type="default" r:id="rId16"/>
          <w:pgSz w:w="7680" w:h="12960"/>
          <w:pgMar w:top="520" w:right="460" w:bottom="280" w:left="500" w:header="0" w:footer="0" w:gutter="0"/>
          <w:cols w:space="720"/>
        </w:sectPr>
      </w:pPr>
    </w:p>
    <w:p w:rsidR="00FC6CC4" w:rsidRDefault="002D3412" w:rsidP="00807627">
      <w:pPr>
        <w:spacing w:before="15"/>
        <w:ind w:left="112" w:right="-50"/>
        <w:rPr>
          <w:rFonts w:ascii="Arial" w:eastAsia="Arial" w:hAnsi="Arial" w:cs="Arial"/>
        </w:rPr>
      </w:pPr>
      <w:r>
        <w:rPr>
          <w:rFonts w:ascii="Arial" w:eastAsia="Arial" w:hAnsi="Arial" w:cs="Arial"/>
          <w:b/>
          <w:color w:val="00A5C1"/>
        </w:rPr>
        <w:t>What injuries can be treated with PRP</w:t>
      </w:r>
    </w:p>
    <w:p w:rsidR="00FC6CC4" w:rsidRDefault="002D3412" w:rsidP="00807627">
      <w:pPr>
        <w:spacing w:before="63"/>
        <w:ind w:left="112"/>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Tennis</w:t>
      </w:r>
      <w:r>
        <w:rPr>
          <w:rFonts w:ascii="Arial" w:eastAsia="Arial" w:hAnsi="Arial" w:cs="Arial"/>
          <w:color w:val="5D5E5E"/>
          <w:sz w:val="17"/>
          <w:szCs w:val="17"/>
        </w:rPr>
        <w:t xml:space="preserve"> </w:t>
      </w:r>
      <w:r>
        <w:rPr>
          <w:rFonts w:ascii="Arial" w:eastAsia="Arial" w:hAnsi="Arial" w:cs="Arial"/>
          <w:color w:val="5D5E5E"/>
          <w:w w:val="101"/>
          <w:sz w:val="17"/>
          <w:szCs w:val="17"/>
        </w:rPr>
        <w:t>elbow</w:t>
      </w:r>
      <w:r>
        <w:rPr>
          <w:rFonts w:ascii="Arial" w:eastAsia="Arial" w:hAnsi="Arial" w:cs="Arial"/>
          <w:color w:val="5D5E5E"/>
          <w:sz w:val="17"/>
          <w:szCs w:val="17"/>
        </w:rPr>
        <w:t xml:space="preserve"> </w:t>
      </w:r>
      <w:r>
        <w:rPr>
          <w:rFonts w:ascii="Arial" w:eastAsia="Arial" w:hAnsi="Arial" w:cs="Arial"/>
          <w:color w:val="5D5E5E"/>
          <w:w w:val="101"/>
          <w:sz w:val="17"/>
          <w:szCs w:val="17"/>
        </w:rPr>
        <w:t>(common</w:t>
      </w:r>
      <w:r>
        <w:rPr>
          <w:rFonts w:ascii="Arial" w:eastAsia="Arial" w:hAnsi="Arial" w:cs="Arial"/>
          <w:color w:val="5D5E5E"/>
          <w:sz w:val="17"/>
          <w:szCs w:val="17"/>
        </w:rPr>
        <w:t xml:space="preserve"> </w:t>
      </w:r>
      <w:r>
        <w:rPr>
          <w:rFonts w:ascii="Arial" w:eastAsia="Arial" w:hAnsi="Arial" w:cs="Arial"/>
          <w:color w:val="5D5E5E"/>
          <w:w w:val="101"/>
          <w:sz w:val="17"/>
          <w:szCs w:val="17"/>
        </w:rPr>
        <w:t>extensor</w:t>
      </w:r>
      <w:r>
        <w:rPr>
          <w:rFonts w:ascii="Arial" w:eastAsia="Arial" w:hAnsi="Arial" w:cs="Arial"/>
          <w:color w:val="5D5E5E"/>
          <w:sz w:val="17"/>
          <w:szCs w:val="17"/>
        </w:rPr>
        <w:t xml:space="preserve"> </w:t>
      </w:r>
      <w:r>
        <w:rPr>
          <w:rFonts w:ascii="Arial" w:eastAsia="Arial" w:hAnsi="Arial" w:cs="Arial"/>
          <w:color w:val="5D5E5E"/>
          <w:w w:val="101"/>
          <w:sz w:val="17"/>
          <w:szCs w:val="17"/>
        </w:rPr>
        <w:t>tendinosis)</w:t>
      </w:r>
    </w:p>
    <w:p w:rsidR="00FC6CC4" w:rsidRDefault="002D3412" w:rsidP="00807627">
      <w:pPr>
        <w:spacing w:before="38"/>
        <w:ind w:left="112"/>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Golfer’s</w:t>
      </w:r>
      <w:r>
        <w:rPr>
          <w:rFonts w:ascii="Arial" w:eastAsia="Arial" w:hAnsi="Arial" w:cs="Arial"/>
          <w:color w:val="5D5E5E"/>
          <w:sz w:val="17"/>
          <w:szCs w:val="17"/>
        </w:rPr>
        <w:t xml:space="preserve"> </w:t>
      </w:r>
      <w:r>
        <w:rPr>
          <w:rFonts w:ascii="Arial" w:eastAsia="Arial" w:hAnsi="Arial" w:cs="Arial"/>
          <w:color w:val="5D5E5E"/>
          <w:w w:val="101"/>
          <w:sz w:val="17"/>
          <w:szCs w:val="17"/>
        </w:rPr>
        <w:t>elbow</w:t>
      </w:r>
      <w:r>
        <w:rPr>
          <w:rFonts w:ascii="Arial" w:eastAsia="Arial" w:hAnsi="Arial" w:cs="Arial"/>
          <w:color w:val="5D5E5E"/>
          <w:sz w:val="17"/>
          <w:szCs w:val="17"/>
        </w:rPr>
        <w:t xml:space="preserve"> </w:t>
      </w:r>
      <w:r>
        <w:rPr>
          <w:rFonts w:ascii="Arial" w:eastAsia="Arial" w:hAnsi="Arial" w:cs="Arial"/>
          <w:color w:val="5D5E5E"/>
          <w:w w:val="101"/>
          <w:sz w:val="17"/>
          <w:szCs w:val="17"/>
        </w:rPr>
        <w:t>(medial</w:t>
      </w:r>
      <w:r>
        <w:rPr>
          <w:rFonts w:ascii="Arial" w:eastAsia="Arial" w:hAnsi="Arial" w:cs="Arial"/>
          <w:color w:val="5D5E5E"/>
          <w:sz w:val="17"/>
          <w:szCs w:val="17"/>
        </w:rPr>
        <w:t xml:space="preserve"> </w:t>
      </w:r>
      <w:r>
        <w:rPr>
          <w:rFonts w:ascii="Arial" w:eastAsia="Arial" w:hAnsi="Arial" w:cs="Arial"/>
          <w:color w:val="5D5E5E"/>
          <w:w w:val="101"/>
          <w:sz w:val="17"/>
          <w:szCs w:val="17"/>
        </w:rPr>
        <w:t>epicondylitis)</w:t>
      </w:r>
    </w:p>
    <w:p w:rsidR="00FC6CC4" w:rsidRDefault="002D3412" w:rsidP="00807627">
      <w:pPr>
        <w:spacing w:before="38"/>
        <w:ind w:left="112"/>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Jumper’s</w:t>
      </w:r>
      <w:r>
        <w:rPr>
          <w:rFonts w:ascii="Arial" w:eastAsia="Arial" w:hAnsi="Arial" w:cs="Arial"/>
          <w:color w:val="5D5E5E"/>
          <w:sz w:val="17"/>
          <w:szCs w:val="17"/>
        </w:rPr>
        <w:t xml:space="preserve"> </w:t>
      </w:r>
      <w:r>
        <w:rPr>
          <w:rFonts w:ascii="Arial" w:eastAsia="Arial" w:hAnsi="Arial" w:cs="Arial"/>
          <w:color w:val="5D5E5E"/>
          <w:w w:val="101"/>
          <w:sz w:val="17"/>
          <w:szCs w:val="17"/>
        </w:rPr>
        <w:t>knee</w:t>
      </w:r>
      <w:r>
        <w:rPr>
          <w:rFonts w:ascii="Arial" w:eastAsia="Arial" w:hAnsi="Arial" w:cs="Arial"/>
          <w:color w:val="5D5E5E"/>
          <w:sz w:val="17"/>
          <w:szCs w:val="17"/>
        </w:rPr>
        <w:t xml:space="preserve"> </w:t>
      </w:r>
      <w:r>
        <w:rPr>
          <w:rFonts w:ascii="Arial" w:eastAsia="Arial" w:hAnsi="Arial" w:cs="Arial"/>
          <w:color w:val="5D5E5E"/>
          <w:w w:val="101"/>
          <w:sz w:val="17"/>
          <w:szCs w:val="17"/>
        </w:rPr>
        <w:t>(patellar</w:t>
      </w:r>
      <w:r>
        <w:rPr>
          <w:rFonts w:ascii="Arial" w:eastAsia="Arial" w:hAnsi="Arial" w:cs="Arial"/>
          <w:color w:val="5D5E5E"/>
          <w:sz w:val="17"/>
          <w:szCs w:val="17"/>
        </w:rPr>
        <w:t xml:space="preserve"> </w:t>
      </w:r>
      <w:r>
        <w:rPr>
          <w:rFonts w:ascii="Arial" w:eastAsia="Arial" w:hAnsi="Arial" w:cs="Arial"/>
          <w:color w:val="5D5E5E"/>
          <w:w w:val="101"/>
          <w:sz w:val="17"/>
          <w:szCs w:val="17"/>
        </w:rPr>
        <w:t>tendinosis)</w:t>
      </w:r>
    </w:p>
    <w:p w:rsidR="00FC6CC4" w:rsidRDefault="002D3412" w:rsidP="00807627">
      <w:pPr>
        <w:spacing w:before="38"/>
        <w:ind w:left="112"/>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Achilles</w:t>
      </w:r>
      <w:r>
        <w:rPr>
          <w:rFonts w:ascii="Arial" w:eastAsia="Arial" w:hAnsi="Arial" w:cs="Arial"/>
          <w:color w:val="5D5E5E"/>
          <w:sz w:val="17"/>
          <w:szCs w:val="17"/>
        </w:rPr>
        <w:t xml:space="preserve"> </w:t>
      </w:r>
      <w:r>
        <w:rPr>
          <w:rFonts w:ascii="Arial" w:eastAsia="Arial" w:hAnsi="Arial" w:cs="Arial"/>
          <w:color w:val="5D5E5E"/>
          <w:w w:val="101"/>
          <w:sz w:val="17"/>
          <w:szCs w:val="17"/>
        </w:rPr>
        <w:t>tendinosis</w:t>
      </w:r>
    </w:p>
    <w:p w:rsidR="00FC6CC4" w:rsidRDefault="002D3412" w:rsidP="00807627">
      <w:pPr>
        <w:spacing w:before="38"/>
        <w:ind w:left="112"/>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Plantar</w:t>
      </w:r>
      <w:r>
        <w:rPr>
          <w:rFonts w:ascii="Arial" w:eastAsia="Arial" w:hAnsi="Arial" w:cs="Arial"/>
          <w:color w:val="5D5E5E"/>
          <w:sz w:val="17"/>
          <w:szCs w:val="17"/>
        </w:rPr>
        <w:t xml:space="preserve"> </w:t>
      </w:r>
      <w:r>
        <w:rPr>
          <w:rFonts w:ascii="Arial" w:eastAsia="Arial" w:hAnsi="Arial" w:cs="Arial"/>
          <w:color w:val="5D5E5E"/>
          <w:w w:val="101"/>
          <w:sz w:val="17"/>
          <w:szCs w:val="17"/>
        </w:rPr>
        <w:t>fasciitis</w:t>
      </w:r>
    </w:p>
    <w:p w:rsidR="00FC6CC4" w:rsidRDefault="002D3412" w:rsidP="00807627">
      <w:pPr>
        <w:spacing w:before="38"/>
        <w:ind w:left="112"/>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Hamstring</w:t>
      </w:r>
      <w:r>
        <w:rPr>
          <w:rFonts w:ascii="Arial" w:eastAsia="Arial" w:hAnsi="Arial" w:cs="Arial"/>
          <w:color w:val="5D5E5E"/>
          <w:sz w:val="17"/>
          <w:szCs w:val="17"/>
        </w:rPr>
        <w:t xml:space="preserve"> </w:t>
      </w:r>
      <w:r>
        <w:rPr>
          <w:rFonts w:ascii="Arial" w:eastAsia="Arial" w:hAnsi="Arial" w:cs="Arial"/>
          <w:color w:val="5D5E5E"/>
          <w:w w:val="101"/>
          <w:sz w:val="17"/>
          <w:szCs w:val="17"/>
        </w:rPr>
        <w:t>injuries</w:t>
      </w:r>
    </w:p>
    <w:p w:rsidR="00FC6CC4" w:rsidRDefault="002D3412" w:rsidP="00807627">
      <w:pPr>
        <w:spacing w:before="38"/>
        <w:ind w:left="112"/>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Groin</w:t>
      </w:r>
      <w:r>
        <w:rPr>
          <w:rFonts w:ascii="Arial" w:eastAsia="Arial" w:hAnsi="Arial" w:cs="Arial"/>
          <w:color w:val="5D5E5E"/>
          <w:sz w:val="17"/>
          <w:szCs w:val="17"/>
        </w:rPr>
        <w:t xml:space="preserve"> </w:t>
      </w:r>
      <w:r>
        <w:rPr>
          <w:rFonts w:ascii="Arial" w:eastAsia="Arial" w:hAnsi="Arial" w:cs="Arial"/>
          <w:color w:val="5D5E5E"/>
          <w:w w:val="101"/>
          <w:sz w:val="17"/>
          <w:szCs w:val="17"/>
        </w:rPr>
        <w:t>pull</w:t>
      </w:r>
      <w:r>
        <w:rPr>
          <w:rFonts w:ascii="Arial" w:eastAsia="Arial" w:hAnsi="Arial" w:cs="Arial"/>
          <w:color w:val="5D5E5E"/>
          <w:sz w:val="17"/>
          <w:szCs w:val="17"/>
        </w:rPr>
        <w:t xml:space="preserve"> </w:t>
      </w:r>
      <w:r>
        <w:rPr>
          <w:rFonts w:ascii="Arial" w:eastAsia="Arial" w:hAnsi="Arial" w:cs="Arial"/>
          <w:color w:val="5D5E5E"/>
          <w:w w:val="101"/>
          <w:sz w:val="17"/>
          <w:szCs w:val="17"/>
        </w:rPr>
        <w:t>injuries</w:t>
      </w:r>
    </w:p>
    <w:p w:rsidR="00FC6CC4" w:rsidRDefault="002D3412" w:rsidP="00807627">
      <w:pPr>
        <w:spacing w:before="38"/>
        <w:ind w:left="112"/>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Ankle</w:t>
      </w:r>
      <w:r>
        <w:rPr>
          <w:rFonts w:ascii="Arial" w:eastAsia="Arial" w:hAnsi="Arial" w:cs="Arial"/>
          <w:color w:val="5D5E5E"/>
          <w:sz w:val="17"/>
          <w:szCs w:val="17"/>
        </w:rPr>
        <w:t xml:space="preserve"> </w:t>
      </w:r>
      <w:r>
        <w:rPr>
          <w:rFonts w:ascii="Arial" w:eastAsia="Arial" w:hAnsi="Arial" w:cs="Arial"/>
          <w:color w:val="5D5E5E"/>
          <w:w w:val="101"/>
          <w:sz w:val="17"/>
          <w:szCs w:val="17"/>
        </w:rPr>
        <w:t>sprains</w:t>
      </w:r>
    </w:p>
    <w:p w:rsidR="00FC6CC4" w:rsidRDefault="002D3412" w:rsidP="00807627">
      <w:pPr>
        <w:spacing w:before="38"/>
        <w:ind w:left="112"/>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Whiplash</w:t>
      </w:r>
      <w:r>
        <w:rPr>
          <w:rFonts w:ascii="Arial" w:eastAsia="Arial" w:hAnsi="Arial" w:cs="Arial"/>
          <w:color w:val="5D5E5E"/>
          <w:sz w:val="17"/>
          <w:szCs w:val="17"/>
        </w:rPr>
        <w:t xml:space="preserve"> </w:t>
      </w:r>
      <w:r>
        <w:rPr>
          <w:rFonts w:ascii="Arial" w:eastAsia="Arial" w:hAnsi="Arial" w:cs="Arial"/>
          <w:color w:val="5D5E5E"/>
          <w:w w:val="101"/>
          <w:sz w:val="17"/>
          <w:szCs w:val="17"/>
        </w:rPr>
        <w:t>injuries</w:t>
      </w:r>
    </w:p>
    <w:p w:rsidR="00FC6CC4" w:rsidRDefault="002D3412" w:rsidP="00807627">
      <w:pPr>
        <w:spacing w:before="7" w:line="100" w:lineRule="exact"/>
        <w:rPr>
          <w:sz w:val="10"/>
          <w:szCs w:val="10"/>
        </w:rPr>
      </w:pPr>
      <w:r>
        <w:br w:type="column"/>
      </w:r>
    </w:p>
    <w:p w:rsidR="00FC6CC4" w:rsidRDefault="00FC6CC4" w:rsidP="00807627">
      <w:pPr>
        <w:spacing w:line="200" w:lineRule="exact"/>
      </w:pPr>
    </w:p>
    <w:p w:rsidR="00FC6CC4" w:rsidRDefault="002D3412" w:rsidP="00807627">
      <w:pPr>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Quadriceps</w:t>
      </w:r>
      <w:r>
        <w:rPr>
          <w:rFonts w:ascii="Arial" w:eastAsia="Arial" w:hAnsi="Arial" w:cs="Arial"/>
          <w:color w:val="5D5E5E"/>
          <w:sz w:val="17"/>
          <w:szCs w:val="17"/>
        </w:rPr>
        <w:t xml:space="preserve"> </w:t>
      </w:r>
      <w:r>
        <w:rPr>
          <w:rFonts w:ascii="Arial" w:eastAsia="Arial" w:hAnsi="Arial" w:cs="Arial"/>
          <w:color w:val="5D5E5E"/>
          <w:w w:val="101"/>
          <w:sz w:val="17"/>
          <w:szCs w:val="17"/>
        </w:rPr>
        <w:t>tendon</w:t>
      </w:r>
      <w:r>
        <w:rPr>
          <w:rFonts w:ascii="Arial" w:eastAsia="Arial" w:hAnsi="Arial" w:cs="Arial"/>
          <w:color w:val="5D5E5E"/>
          <w:sz w:val="17"/>
          <w:szCs w:val="17"/>
        </w:rPr>
        <w:t xml:space="preserve"> </w:t>
      </w:r>
      <w:r>
        <w:rPr>
          <w:rFonts w:ascii="Arial" w:eastAsia="Arial" w:hAnsi="Arial" w:cs="Arial"/>
          <w:color w:val="5D5E5E"/>
          <w:w w:val="101"/>
          <w:sz w:val="17"/>
          <w:szCs w:val="17"/>
        </w:rPr>
        <w:t>injuries</w:t>
      </w:r>
    </w:p>
    <w:p w:rsidR="00FC6CC4" w:rsidRDefault="002D3412" w:rsidP="00807627">
      <w:pPr>
        <w:spacing w:before="38"/>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Rotator</w:t>
      </w:r>
      <w:r>
        <w:rPr>
          <w:rFonts w:ascii="Arial" w:eastAsia="Arial" w:hAnsi="Arial" w:cs="Arial"/>
          <w:color w:val="5D5E5E"/>
          <w:sz w:val="17"/>
          <w:szCs w:val="17"/>
        </w:rPr>
        <w:t xml:space="preserve"> </w:t>
      </w:r>
      <w:r>
        <w:rPr>
          <w:rFonts w:ascii="Arial" w:eastAsia="Arial" w:hAnsi="Arial" w:cs="Arial"/>
          <w:color w:val="5D5E5E"/>
          <w:w w:val="101"/>
          <w:sz w:val="17"/>
          <w:szCs w:val="17"/>
        </w:rPr>
        <w:t>cuff</w:t>
      </w:r>
      <w:r>
        <w:rPr>
          <w:rFonts w:ascii="Arial" w:eastAsia="Arial" w:hAnsi="Arial" w:cs="Arial"/>
          <w:color w:val="5D5E5E"/>
          <w:sz w:val="17"/>
          <w:szCs w:val="17"/>
        </w:rPr>
        <w:t xml:space="preserve"> </w:t>
      </w:r>
      <w:r>
        <w:rPr>
          <w:rFonts w:ascii="Arial" w:eastAsia="Arial" w:hAnsi="Arial" w:cs="Arial"/>
          <w:color w:val="5D5E5E"/>
          <w:w w:val="101"/>
          <w:sz w:val="17"/>
          <w:szCs w:val="17"/>
        </w:rPr>
        <w:t>damage</w:t>
      </w:r>
    </w:p>
    <w:p w:rsidR="00FC6CC4" w:rsidRDefault="002D3412" w:rsidP="00807627">
      <w:pPr>
        <w:spacing w:before="38"/>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Knee</w:t>
      </w:r>
      <w:r>
        <w:rPr>
          <w:rFonts w:ascii="Arial" w:eastAsia="Arial" w:hAnsi="Arial" w:cs="Arial"/>
          <w:color w:val="5D5E5E"/>
          <w:sz w:val="17"/>
          <w:szCs w:val="17"/>
        </w:rPr>
        <w:t xml:space="preserve"> </w:t>
      </w:r>
      <w:r>
        <w:rPr>
          <w:rFonts w:ascii="Arial" w:eastAsia="Arial" w:hAnsi="Arial" w:cs="Arial"/>
          <w:color w:val="5D5E5E"/>
          <w:w w:val="101"/>
          <w:sz w:val="17"/>
          <w:szCs w:val="17"/>
        </w:rPr>
        <w:t>sprains</w:t>
      </w:r>
    </w:p>
    <w:p w:rsidR="00FC6CC4" w:rsidRDefault="002D3412" w:rsidP="00807627">
      <w:pPr>
        <w:spacing w:before="38"/>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Knee</w:t>
      </w:r>
      <w:r>
        <w:rPr>
          <w:rFonts w:ascii="Arial" w:eastAsia="Arial" w:hAnsi="Arial" w:cs="Arial"/>
          <w:color w:val="5D5E5E"/>
          <w:sz w:val="17"/>
          <w:szCs w:val="17"/>
        </w:rPr>
        <w:t xml:space="preserve"> </w:t>
      </w:r>
      <w:r>
        <w:rPr>
          <w:rFonts w:ascii="Arial" w:eastAsia="Arial" w:hAnsi="Arial" w:cs="Arial"/>
          <w:color w:val="5D5E5E"/>
          <w:w w:val="101"/>
          <w:sz w:val="17"/>
          <w:szCs w:val="17"/>
        </w:rPr>
        <w:t>osteoarthritis</w:t>
      </w:r>
    </w:p>
    <w:p w:rsidR="00FC6CC4" w:rsidRDefault="002D3412" w:rsidP="00807627">
      <w:pPr>
        <w:spacing w:before="38"/>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Hip</w:t>
      </w:r>
      <w:r>
        <w:rPr>
          <w:rFonts w:ascii="Arial" w:eastAsia="Arial" w:hAnsi="Arial" w:cs="Arial"/>
          <w:color w:val="5D5E5E"/>
          <w:sz w:val="17"/>
          <w:szCs w:val="17"/>
        </w:rPr>
        <w:t xml:space="preserve"> </w:t>
      </w:r>
      <w:r>
        <w:rPr>
          <w:rFonts w:ascii="Arial" w:eastAsia="Arial" w:hAnsi="Arial" w:cs="Arial"/>
          <w:color w:val="5D5E5E"/>
          <w:w w:val="101"/>
          <w:sz w:val="17"/>
          <w:szCs w:val="17"/>
        </w:rPr>
        <w:t>Osteoarthritus</w:t>
      </w:r>
    </w:p>
    <w:p w:rsidR="00FC6CC4" w:rsidRDefault="002D3412" w:rsidP="00807627">
      <w:pPr>
        <w:spacing w:before="38"/>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Low</w:t>
      </w:r>
      <w:r>
        <w:rPr>
          <w:rFonts w:ascii="Arial" w:eastAsia="Arial" w:hAnsi="Arial" w:cs="Arial"/>
          <w:color w:val="5D5E5E"/>
          <w:sz w:val="17"/>
          <w:szCs w:val="17"/>
        </w:rPr>
        <w:t xml:space="preserve"> </w:t>
      </w:r>
      <w:r>
        <w:rPr>
          <w:rFonts w:ascii="Arial" w:eastAsia="Arial" w:hAnsi="Arial" w:cs="Arial"/>
          <w:color w:val="5D5E5E"/>
          <w:w w:val="101"/>
          <w:sz w:val="17"/>
          <w:szCs w:val="17"/>
        </w:rPr>
        <w:t>back</w:t>
      </w:r>
      <w:r>
        <w:rPr>
          <w:rFonts w:ascii="Arial" w:eastAsia="Arial" w:hAnsi="Arial" w:cs="Arial"/>
          <w:color w:val="5D5E5E"/>
          <w:sz w:val="17"/>
          <w:szCs w:val="17"/>
        </w:rPr>
        <w:t xml:space="preserve"> </w:t>
      </w:r>
      <w:r>
        <w:rPr>
          <w:rFonts w:ascii="Arial" w:eastAsia="Arial" w:hAnsi="Arial" w:cs="Arial"/>
          <w:color w:val="5D5E5E"/>
          <w:w w:val="101"/>
          <w:sz w:val="17"/>
          <w:szCs w:val="17"/>
        </w:rPr>
        <w:t>pain</w:t>
      </w:r>
    </w:p>
    <w:p w:rsidR="00FC6CC4" w:rsidRDefault="002D3412" w:rsidP="00807627">
      <w:pPr>
        <w:spacing w:before="38"/>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Cervicalgia,</w:t>
      </w:r>
      <w:r>
        <w:rPr>
          <w:rFonts w:ascii="Arial" w:eastAsia="Arial" w:hAnsi="Arial" w:cs="Arial"/>
          <w:color w:val="5D5E5E"/>
          <w:sz w:val="17"/>
          <w:szCs w:val="17"/>
        </w:rPr>
        <w:t xml:space="preserve"> </w:t>
      </w:r>
      <w:r>
        <w:rPr>
          <w:rFonts w:ascii="Arial" w:eastAsia="Arial" w:hAnsi="Arial" w:cs="Arial"/>
          <w:color w:val="5D5E5E"/>
          <w:w w:val="101"/>
          <w:sz w:val="17"/>
          <w:szCs w:val="17"/>
        </w:rPr>
        <w:t>(neck</w:t>
      </w:r>
      <w:r>
        <w:rPr>
          <w:rFonts w:ascii="Arial" w:eastAsia="Arial" w:hAnsi="Arial" w:cs="Arial"/>
          <w:color w:val="5D5E5E"/>
          <w:sz w:val="17"/>
          <w:szCs w:val="17"/>
        </w:rPr>
        <w:t xml:space="preserve"> </w:t>
      </w:r>
      <w:r>
        <w:rPr>
          <w:rFonts w:ascii="Arial" w:eastAsia="Arial" w:hAnsi="Arial" w:cs="Arial"/>
          <w:color w:val="5D5E5E"/>
          <w:w w:val="101"/>
          <w:sz w:val="17"/>
          <w:szCs w:val="17"/>
        </w:rPr>
        <w:t>pain)</w:t>
      </w:r>
    </w:p>
    <w:p w:rsidR="00FC6CC4" w:rsidRDefault="002D3412" w:rsidP="00807627">
      <w:pPr>
        <w:spacing w:before="38"/>
        <w:rPr>
          <w:rFonts w:ascii="Arial" w:eastAsia="Arial" w:hAnsi="Arial" w:cs="Arial"/>
          <w:sz w:val="17"/>
          <w:szCs w:val="17"/>
        </w:r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TMJ</w:t>
      </w:r>
      <w:r>
        <w:rPr>
          <w:rFonts w:ascii="Arial" w:eastAsia="Arial" w:hAnsi="Arial" w:cs="Arial"/>
          <w:color w:val="5D5E5E"/>
          <w:sz w:val="17"/>
          <w:szCs w:val="17"/>
        </w:rPr>
        <w:t xml:space="preserve"> </w:t>
      </w:r>
      <w:r>
        <w:rPr>
          <w:rFonts w:ascii="Arial" w:eastAsia="Arial" w:hAnsi="Arial" w:cs="Arial"/>
          <w:color w:val="5D5E5E"/>
          <w:w w:val="101"/>
          <w:sz w:val="17"/>
          <w:szCs w:val="17"/>
        </w:rPr>
        <w:t>dysfunction</w:t>
      </w:r>
    </w:p>
    <w:p w:rsidR="00FC6CC4" w:rsidRDefault="002D3412" w:rsidP="00807627">
      <w:pPr>
        <w:spacing w:before="38"/>
        <w:rPr>
          <w:rFonts w:ascii="Arial" w:eastAsia="Arial" w:hAnsi="Arial" w:cs="Arial"/>
          <w:sz w:val="17"/>
          <w:szCs w:val="17"/>
        </w:rPr>
        <w:sectPr w:rsidR="00FC6CC4">
          <w:type w:val="continuous"/>
          <w:pgSz w:w="7680" w:h="12960"/>
          <w:pgMar w:top="1200" w:right="460" w:bottom="280" w:left="500" w:header="720" w:footer="720" w:gutter="0"/>
          <w:cols w:num="2" w:space="720" w:equalWidth="0">
            <w:col w:w="3814" w:space="220"/>
            <w:col w:w="2686"/>
          </w:cols>
        </w:sectPr>
      </w:pPr>
      <w:r>
        <w:rPr>
          <w:rFonts w:ascii="Arial" w:eastAsia="Arial" w:hAnsi="Arial" w:cs="Arial"/>
          <w:color w:val="5D5E5E"/>
          <w:w w:val="101"/>
          <w:sz w:val="17"/>
          <w:szCs w:val="17"/>
        </w:rPr>
        <w:t>•</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many</w:t>
      </w:r>
      <w:r>
        <w:rPr>
          <w:rFonts w:ascii="Arial" w:eastAsia="Arial" w:hAnsi="Arial" w:cs="Arial"/>
          <w:color w:val="5D5E5E"/>
          <w:sz w:val="17"/>
          <w:szCs w:val="17"/>
        </w:rPr>
        <w:t xml:space="preserve"> </w:t>
      </w:r>
      <w:r>
        <w:rPr>
          <w:rFonts w:ascii="Arial" w:eastAsia="Arial" w:hAnsi="Arial" w:cs="Arial"/>
          <w:color w:val="5D5E5E"/>
          <w:w w:val="101"/>
          <w:sz w:val="17"/>
          <w:szCs w:val="17"/>
        </w:rPr>
        <w:t>more</w:t>
      </w:r>
    </w:p>
    <w:p w:rsidR="00FC6CC4" w:rsidRDefault="00FC6CC4" w:rsidP="00807627">
      <w:pPr>
        <w:spacing w:before="9" w:line="180" w:lineRule="exact"/>
        <w:rPr>
          <w:sz w:val="19"/>
          <w:szCs w:val="19"/>
        </w:rPr>
      </w:pPr>
    </w:p>
    <w:p w:rsidR="00FC6CC4" w:rsidRDefault="002D3412" w:rsidP="00807627">
      <w:pPr>
        <w:spacing w:before="15"/>
        <w:ind w:left="112" w:right="5324"/>
        <w:jc w:val="both"/>
        <w:rPr>
          <w:rFonts w:ascii="Arial" w:eastAsia="Arial" w:hAnsi="Arial" w:cs="Arial"/>
        </w:rPr>
      </w:pPr>
      <w:r>
        <w:rPr>
          <w:rFonts w:ascii="Arial" w:eastAsia="Arial" w:hAnsi="Arial" w:cs="Arial"/>
          <w:b/>
          <w:color w:val="00A5C1"/>
        </w:rPr>
        <w:t>How it works</w:t>
      </w:r>
    </w:p>
    <w:p w:rsidR="00FC6CC4" w:rsidRDefault="002D3412" w:rsidP="00807627">
      <w:pPr>
        <w:spacing w:before="32" w:line="287" w:lineRule="auto"/>
        <w:ind w:left="112" w:right="79"/>
        <w:jc w:val="both"/>
        <w:rPr>
          <w:rFonts w:ascii="Arial" w:eastAsia="Arial" w:hAnsi="Arial" w:cs="Arial"/>
          <w:sz w:val="17"/>
          <w:szCs w:val="17"/>
        </w:rPr>
      </w:pP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drawn</w:t>
      </w:r>
      <w:r>
        <w:rPr>
          <w:rFonts w:ascii="Arial" w:eastAsia="Arial" w:hAnsi="Arial" w:cs="Arial"/>
          <w:color w:val="5D5E5E"/>
          <w:sz w:val="17"/>
          <w:szCs w:val="17"/>
        </w:rPr>
        <w:t xml:space="preserve"> </w:t>
      </w:r>
      <w:r>
        <w:rPr>
          <w:rFonts w:ascii="Arial" w:eastAsia="Arial" w:hAnsi="Arial" w:cs="Arial"/>
          <w:color w:val="5D5E5E"/>
          <w:w w:val="101"/>
          <w:sz w:val="17"/>
          <w:szCs w:val="17"/>
        </w:rPr>
        <w:t>from</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patient’s</w:t>
      </w:r>
      <w:r>
        <w:rPr>
          <w:rFonts w:ascii="Arial" w:eastAsia="Arial" w:hAnsi="Arial" w:cs="Arial"/>
          <w:color w:val="5D5E5E"/>
          <w:sz w:val="17"/>
          <w:szCs w:val="17"/>
        </w:rPr>
        <w:t xml:space="preserve"> </w:t>
      </w:r>
      <w:r>
        <w:rPr>
          <w:rFonts w:ascii="Arial" w:eastAsia="Arial" w:hAnsi="Arial" w:cs="Arial"/>
          <w:color w:val="5D5E5E"/>
          <w:w w:val="101"/>
          <w:sz w:val="17"/>
          <w:szCs w:val="17"/>
        </w:rPr>
        <w:t>arm.</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then</w:t>
      </w:r>
      <w:r>
        <w:rPr>
          <w:rFonts w:ascii="Arial" w:eastAsia="Arial" w:hAnsi="Arial" w:cs="Arial"/>
          <w:color w:val="5D5E5E"/>
          <w:sz w:val="17"/>
          <w:szCs w:val="17"/>
        </w:rPr>
        <w:t xml:space="preserve"> </w:t>
      </w:r>
      <w:r>
        <w:rPr>
          <w:rFonts w:ascii="Arial" w:eastAsia="Arial" w:hAnsi="Arial" w:cs="Arial"/>
          <w:color w:val="5D5E5E"/>
          <w:w w:val="101"/>
          <w:sz w:val="17"/>
          <w:szCs w:val="17"/>
        </w:rPr>
        <w:t>centrifuged</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obtain</w:t>
      </w:r>
      <w:r>
        <w:rPr>
          <w:rFonts w:ascii="Arial" w:eastAsia="Arial" w:hAnsi="Arial" w:cs="Arial"/>
          <w:color w:val="5D5E5E"/>
          <w:sz w:val="17"/>
          <w:szCs w:val="17"/>
        </w:rPr>
        <w:t xml:space="preserve"> </w:t>
      </w:r>
      <w:r>
        <w:rPr>
          <w:rFonts w:ascii="Arial" w:eastAsia="Arial" w:hAnsi="Arial" w:cs="Arial"/>
          <w:color w:val="5D5E5E"/>
          <w:w w:val="101"/>
          <w:sz w:val="17"/>
          <w:szCs w:val="17"/>
        </w:rPr>
        <w:t>a Platelet</w:t>
      </w:r>
      <w:r>
        <w:rPr>
          <w:rFonts w:ascii="Arial" w:eastAsia="Arial" w:hAnsi="Arial" w:cs="Arial"/>
          <w:color w:val="5D5E5E"/>
          <w:sz w:val="17"/>
          <w:szCs w:val="17"/>
        </w:rPr>
        <w:t xml:space="preserve"> </w:t>
      </w:r>
      <w:r>
        <w:rPr>
          <w:rFonts w:ascii="Arial" w:eastAsia="Arial" w:hAnsi="Arial" w:cs="Arial"/>
          <w:color w:val="5D5E5E"/>
          <w:w w:val="101"/>
          <w:sz w:val="17"/>
          <w:szCs w:val="17"/>
        </w:rPr>
        <w:t>Rich</w:t>
      </w:r>
      <w:r>
        <w:rPr>
          <w:rFonts w:ascii="Arial" w:eastAsia="Arial" w:hAnsi="Arial" w:cs="Arial"/>
          <w:color w:val="5D5E5E"/>
          <w:sz w:val="17"/>
          <w:szCs w:val="17"/>
        </w:rPr>
        <w:t xml:space="preserve"> </w:t>
      </w:r>
      <w:r>
        <w:rPr>
          <w:rFonts w:ascii="Arial" w:eastAsia="Arial" w:hAnsi="Arial" w:cs="Arial"/>
          <w:color w:val="5D5E5E"/>
          <w:w w:val="101"/>
          <w:sz w:val="17"/>
          <w:szCs w:val="17"/>
        </w:rPr>
        <w:t>Plasma,</w:t>
      </w:r>
      <w:r>
        <w:rPr>
          <w:rFonts w:ascii="Arial" w:eastAsia="Arial" w:hAnsi="Arial" w:cs="Arial"/>
          <w:color w:val="5D5E5E"/>
          <w:sz w:val="17"/>
          <w:szCs w:val="17"/>
        </w:rPr>
        <w:t xml:space="preserve"> </w:t>
      </w:r>
      <w:r>
        <w:rPr>
          <w:rFonts w:ascii="Arial" w:eastAsia="Arial" w:hAnsi="Arial" w:cs="Arial"/>
          <w:color w:val="5D5E5E"/>
          <w:w w:val="101"/>
          <w:sz w:val="17"/>
          <w:szCs w:val="17"/>
        </w:rPr>
        <w:t>rich</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growth</w:t>
      </w:r>
      <w:r>
        <w:rPr>
          <w:rFonts w:ascii="Arial" w:eastAsia="Arial" w:hAnsi="Arial" w:cs="Arial"/>
          <w:color w:val="5D5E5E"/>
          <w:sz w:val="17"/>
          <w:szCs w:val="17"/>
        </w:rPr>
        <w:t xml:space="preserve"> </w:t>
      </w:r>
      <w:r>
        <w:rPr>
          <w:rFonts w:ascii="Arial" w:eastAsia="Arial" w:hAnsi="Arial" w:cs="Arial"/>
          <w:color w:val="5D5E5E"/>
          <w:w w:val="101"/>
          <w:sz w:val="17"/>
          <w:szCs w:val="17"/>
        </w:rPr>
        <w:t>factors.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then</w:t>
      </w:r>
      <w:r>
        <w:rPr>
          <w:rFonts w:ascii="Arial" w:eastAsia="Arial" w:hAnsi="Arial" w:cs="Arial"/>
          <w:color w:val="5D5E5E"/>
          <w:sz w:val="17"/>
          <w:szCs w:val="17"/>
        </w:rPr>
        <w:t xml:space="preserve"> </w:t>
      </w:r>
      <w:r>
        <w:rPr>
          <w:rFonts w:ascii="Arial" w:eastAsia="Arial" w:hAnsi="Arial" w:cs="Arial"/>
          <w:color w:val="5D5E5E"/>
          <w:w w:val="101"/>
          <w:sz w:val="17"/>
          <w:szCs w:val="17"/>
        </w:rPr>
        <w:t>injected</w:t>
      </w:r>
      <w:r>
        <w:rPr>
          <w:rFonts w:ascii="Arial" w:eastAsia="Arial" w:hAnsi="Arial" w:cs="Arial"/>
          <w:color w:val="5D5E5E"/>
          <w:sz w:val="17"/>
          <w:szCs w:val="17"/>
        </w:rPr>
        <w:t xml:space="preserve"> </w:t>
      </w:r>
      <w:r>
        <w:rPr>
          <w:rFonts w:ascii="Arial" w:eastAsia="Arial" w:hAnsi="Arial" w:cs="Arial"/>
          <w:color w:val="5D5E5E"/>
          <w:w w:val="101"/>
          <w:sz w:val="17"/>
          <w:szCs w:val="17"/>
        </w:rPr>
        <w:t>into</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injured</w:t>
      </w:r>
      <w:r>
        <w:rPr>
          <w:rFonts w:ascii="Arial" w:eastAsia="Arial" w:hAnsi="Arial" w:cs="Arial"/>
          <w:color w:val="5D5E5E"/>
          <w:sz w:val="17"/>
          <w:szCs w:val="17"/>
        </w:rPr>
        <w:t xml:space="preserve"> </w:t>
      </w:r>
      <w:r>
        <w:rPr>
          <w:rFonts w:ascii="Arial" w:eastAsia="Arial" w:hAnsi="Arial" w:cs="Arial"/>
          <w:color w:val="5D5E5E"/>
          <w:w w:val="101"/>
          <w:sz w:val="17"/>
          <w:szCs w:val="17"/>
        </w:rPr>
        <w:t xml:space="preserve">area </w:t>
      </w:r>
      <w:r>
        <w:rPr>
          <w:color w:val="5D5E5E"/>
          <w:w w:val="101"/>
          <w:sz w:val="17"/>
          <w:szCs w:val="17"/>
        </w:rPr>
        <w:t xml:space="preserve">to stimulate healing. The procedure takes about 45 minutes, depending on the specific </w:t>
      </w:r>
      <w:r>
        <w:rPr>
          <w:rFonts w:ascii="Arial" w:eastAsia="Arial" w:hAnsi="Arial" w:cs="Arial"/>
          <w:color w:val="5D5E5E"/>
          <w:w w:val="101"/>
          <w:sz w:val="17"/>
          <w:szCs w:val="17"/>
        </w:rPr>
        <w:t>injury,</w:t>
      </w:r>
      <w:r>
        <w:rPr>
          <w:rFonts w:ascii="Arial" w:eastAsia="Arial" w:hAnsi="Arial" w:cs="Arial"/>
          <w:color w:val="5D5E5E"/>
          <w:sz w:val="17"/>
          <w:szCs w:val="17"/>
        </w:rPr>
        <w:t xml:space="preserve"> </w:t>
      </w:r>
      <w:r>
        <w:rPr>
          <w:rFonts w:ascii="Arial" w:eastAsia="Arial" w:hAnsi="Arial" w:cs="Arial"/>
          <w:color w:val="5D5E5E"/>
          <w:w w:val="101"/>
          <w:sz w:val="17"/>
          <w:szCs w:val="17"/>
        </w:rPr>
        <w:t>typically</w:t>
      </w:r>
      <w:r>
        <w:rPr>
          <w:rFonts w:ascii="Arial" w:eastAsia="Arial" w:hAnsi="Arial" w:cs="Arial"/>
          <w:color w:val="5D5E5E"/>
          <w:sz w:val="17"/>
          <w:szCs w:val="17"/>
        </w:rPr>
        <w:t xml:space="preserve"> </w:t>
      </w:r>
      <w:r>
        <w:rPr>
          <w:rFonts w:ascii="Arial" w:eastAsia="Arial" w:hAnsi="Arial" w:cs="Arial"/>
          <w:color w:val="5D5E5E"/>
          <w:w w:val="101"/>
          <w:sz w:val="17"/>
          <w:szCs w:val="17"/>
        </w:rPr>
        <w:t>3,</w:t>
      </w:r>
      <w:r>
        <w:rPr>
          <w:rFonts w:ascii="Arial" w:eastAsia="Arial" w:hAnsi="Arial" w:cs="Arial"/>
          <w:color w:val="5D5E5E"/>
          <w:sz w:val="17"/>
          <w:szCs w:val="17"/>
        </w:rPr>
        <w:t xml:space="preserve"> </w:t>
      </w:r>
      <w:r>
        <w:rPr>
          <w:rFonts w:ascii="Arial" w:eastAsia="Arial" w:hAnsi="Arial" w:cs="Arial"/>
          <w:color w:val="5D5E5E"/>
          <w:w w:val="101"/>
          <w:sz w:val="17"/>
          <w:szCs w:val="17"/>
        </w:rPr>
        <w:t>or</w:t>
      </w:r>
      <w:r>
        <w:rPr>
          <w:rFonts w:ascii="Arial" w:eastAsia="Arial" w:hAnsi="Arial" w:cs="Arial"/>
          <w:color w:val="5D5E5E"/>
          <w:sz w:val="17"/>
          <w:szCs w:val="17"/>
        </w:rPr>
        <w:t xml:space="preserve"> </w:t>
      </w:r>
      <w:r>
        <w:rPr>
          <w:rFonts w:ascii="Arial" w:eastAsia="Arial" w:hAnsi="Arial" w:cs="Arial"/>
          <w:color w:val="5D5E5E"/>
          <w:w w:val="101"/>
          <w:sz w:val="17"/>
          <w:szCs w:val="17"/>
        </w:rPr>
        <w:t>sometimes</w:t>
      </w:r>
      <w:r>
        <w:rPr>
          <w:rFonts w:ascii="Arial" w:eastAsia="Arial" w:hAnsi="Arial" w:cs="Arial"/>
          <w:color w:val="5D5E5E"/>
          <w:sz w:val="17"/>
          <w:szCs w:val="17"/>
        </w:rPr>
        <w:t xml:space="preserve"> </w:t>
      </w:r>
      <w:r>
        <w:rPr>
          <w:rFonts w:ascii="Arial" w:eastAsia="Arial" w:hAnsi="Arial" w:cs="Arial"/>
          <w:color w:val="5D5E5E"/>
          <w:w w:val="101"/>
          <w:sz w:val="17"/>
          <w:szCs w:val="17"/>
        </w:rPr>
        <w:t>more,</w:t>
      </w:r>
      <w:r>
        <w:rPr>
          <w:rFonts w:ascii="Arial" w:eastAsia="Arial" w:hAnsi="Arial" w:cs="Arial"/>
          <w:color w:val="5D5E5E"/>
          <w:sz w:val="17"/>
          <w:szCs w:val="17"/>
        </w:rPr>
        <w:t xml:space="preserve"> </w:t>
      </w:r>
      <w:r>
        <w:rPr>
          <w:rFonts w:ascii="Arial" w:eastAsia="Arial" w:hAnsi="Arial" w:cs="Arial"/>
          <w:color w:val="5D5E5E"/>
          <w:w w:val="101"/>
          <w:sz w:val="17"/>
          <w:szCs w:val="17"/>
        </w:rPr>
        <w:t>treatments</w:t>
      </w:r>
      <w:r>
        <w:rPr>
          <w:rFonts w:ascii="Arial" w:eastAsia="Arial" w:hAnsi="Arial" w:cs="Arial"/>
          <w:color w:val="5D5E5E"/>
          <w:sz w:val="17"/>
          <w:szCs w:val="17"/>
        </w:rPr>
        <w:t xml:space="preserve"> </w:t>
      </w:r>
      <w:r>
        <w:rPr>
          <w:rFonts w:ascii="Arial" w:eastAsia="Arial" w:hAnsi="Arial" w:cs="Arial"/>
          <w:color w:val="5D5E5E"/>
          <w:w w:val="101"/>
          <w:sz w:val="17"/>
          <w:szCs w:val="17"/>
        </w:rPr>
        <w:t>are</w:t>
      </w:r>
      <w:r>
        <w:rPr>
          <w:rFonts w:ascii="Arial" w:eastAsia="Arial" w:hAnsi="Arial" w:cs="Arial"/>
          <w:color w:val="5D5E5E"/>
          <w:sz w:val="17"/>
          <w:szCs w:val="17"/>
        </w:rPr>
        <w:t xml:space="preserve"> </w:t>
      </w:r>
      <w:r>
        <w:rPr>
          <w:rFonts w:ascii="Arial" w:eastAsia="Arial" w:hAnsi="Arial" w:cs="Arial"/>
          <w:color w:val="5D5E5E"/>
          <w:w w:val="101"/>
          <w:sz w:val="17"/>
          <w:szCs w:val="17"/>
        </w:rPr>
        <w:t>required,</w:t>
      </w:r>
      <w:r>
        <w:rPr>
          <w:rFonts w:ascii="Arial" w:eastAsia="Arial" w:hAnsi="Arial" w:cs="Arial"/>
          <w:color w:val="5D5E5E"/>
          <w:sz w:val="17"/>
          <w:szCs w:val="17"/>
        </w:rPr>
        <w:t xml:space="preserve"> </w:t>
      </w:r>
      <w:r>
        <w:rPr>
          <w:rFonts w:ascii="Arial" w:eastAsia="Arial" w:hAnsi="Arial" w:cs="Arial"/>
          <w:color w:val="5D5E5E"/>
          <w:w w:val="101"/>
          <w:sz w:val="17"/>
          <w:szCs w:val="17"/>
        </w:rPr>
        <w:t>6</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8</w:t>
      </w:r>
      <w:r>
        <w:rPr>
          <w:rFonts w:ascii="Arial" w:eastAsia="Arial" w:hAnsi="Arial" w:cs="Arial"/>
          <w:color w:val="5D5E5E"/>
          <w:sz w:val="17"/>
          <w:szCs w:val="17"/>
        </w:rPr>
        <w:t xml:space="preserve"> </w:t>
      </w:r>
      <w:r>
        <w:rPr>
          <w:rFonts w:ascii="Arial" w:eastAsia="Arial" w:hAnsi="Arial" w:cs="Arial"/>
          <w:color w:val="5D5E5E"/>
          <w:w w:val="101"/>
          <w:sz w:val="17"/>
          <w:szCs w:val="17"/>
        </w:rPr>
        <w:t>weeks</w:t>
      </w:r>
      <w:r>
        <w:rPr>
          <w:rFonts w:ascii="Arial" w:eastAsia="Arial" w:hAnsi="Arial" w:cs="Arial"/>
          <w:color w:val="5D5E5E"/>
          <w:sz w:val="17"/>
          <w:szCs w:val="17"/>
        </w:rPr>
        <w:t xml:space="preserve"> </w:t>
      </w:r>
      <w:r>
        <w:rPr>
          <w:rFonts w:ascii="Arial" w:eastAsia="Arial" w:hAnsi="Arial" w:cs="Arial"/>
          <w:color w:val="5D5E5E"/>
          <w:w w:val="101"/>
          <w:sz w:val="17"/>
          <w:szCs w:val="17"/>
        </w:rPr>
        <w:t>apart.</w:t>
      </w:r>
    </w:p>
    <w:p w:rsidR="00FC6CC4" w:rsidRDefault="00FC6CC4" w:rsidP="00807627">
      <w:pPr>
        <w:spacing w:before="10" w:line="120" w:lineRule="exact"/>
        <w:rPr>
          <w:sz w:val="12"/>
          <w:szCs w:val="12"/>
        </w:rPr>
      </w:pPr>
    </w:p>
    <w:p w:rsidR="00FC6CC4" w:rsidRDefault="00713651" w:rsidP="00807627">
      <w:pPr>
        <w:spacing w:line="200" w:lineRule="exact"/>
      </w:pPr>
      <w:r w:rsidRPr="00713651">
        <w:pict>
          <v:shape id="_x0000_s1037" type="#_x0000_t75" style="position:absolute;margin-left:13.95pt;margin-top:4.45pt;width:105.85pt;height:104.4pt;z-index:-251654144;mso-position-horizontal-relative:page" wrapcoords="-153 0 -153 21445 21600 21445 21600 0 -153 0">
            <v:imagedata r:id="rId17" o:title=""/>
            <w10:wrap type="tight" anchorx="page"/>
          </v:shape>
        </w:pict>
      </w:r>
    </w:p>
    <w:p w:rsidR="00FC6CC4" w:rsidRDefault="002D3412" w:rsidP="00807627">
      <w:pPr>
        <w:ind w:left="1980" w:right="1285"/>
        <w:jc w:val="both"/>
        <w:rPr>
          <w:rFonts w:ascii="Arial" w:eastAsia="Arial" w:hAnsi="Arial" w:cs="Arial"/>
          <w:sz w:val="24"/>
          <w:szCs w:val="24"/>
        </w:rPr>
      </w:pPr>
      <w:r>
        <w:rPr>
          <w:rFonts w:ascii="Arial" w:eastAsia="Arial" w:hAnsi="Arial" w:cs="Arial"/>
          <w:b/>
          <w:color w:val="E0A484"/>
          <w:sz w:val="24"/>
          <w:szCs w:val="24"/>
        </w:rPr>
        <w:t>PRP Facial Rejuvenation</w:t>
      </w:r>
    </w:p>
    <w:p w:rsidR="00FC6CC4" w:rsidRDefault="00FC6CC4" w:rsidP="00807627">
      <w:pPr>
        <w:spacing w:before="4" w:line="100" w:lineRule="exact"/>
        <w:rPr>
          <w:sz w:val="11"/>
          <w:szCs w:val="11"/>
        </w:rPr>
      </w:pPr>
    </w:p>
    <w:p w:rsidR="00FC6CC4" w:rsidRDefault="002D3412" w:rsidP="00E8793A">
      <w:pPr>
        <w:tabs>
          <w:tab w:val="left" w:pos="2520"/>
        </w:tabs>
        <w:spacing w:line="287" w:lineRule="auto"/>
        <w:ind w:right="-30"/>
        <w:jc w:val="both"/>
        <w:rPr>
          <w:rFonts w:ascii="Arial" w:eastAsia="Arial" w:hAnsi="Arial" w:cs="Arial"/>
          <w:sz w:val="17"/>
          <w:szCs w:val="17"/>
        </w:rPr>
      </w:pPr>
      <w:r>
        <w:rPr>
          <w:rFonts w:ascii="Arial" w:eastAsia="Arial" w:hAnsi="Arial" w:cs="Arial"/>
          <w:color w:val="5D5E5E"/>
          <w:w w:val="101"/>
          <w:sz w:val="17"/>
          <w:szCs w:val="17"/>
        </w:rPr>
        <w:t>As</w:t>
      </w:r>
      <w:r>
        <w:rPr>
          <w:rFonts w:ascii="Arial" w:eastAsia="Arial" w:hAnsi="Arial" w:cs="Arial"/>
          <w:color w:val="5D5E5E"/>
          <w:sz w:val="17"/>
          <w:szCs w:val="17"/>
        </w:rPr>
        <w:t xml:space="preserve"> </w:t>
      </w:r>
      <w:r>
        <w:rPr>
          <w:rFonts w:ascii="Arial" w:eastAsia="Arial" w:hAnsi="Arial" w:cs="Arial"/>
          <w:color w:val="5D5E5E"/>
          <w:w w:val="101"/>
          <w:sz w:val="17"/>
          <w:szCs w:val="17"/>
        </w:rPr>
        <w:t>we</w:t>
      </w:r>
      <w:r>
        <w:rPr>
          <w:rFonts w:ascii="Arial" w:eastAsia="Arial" w:hAnsi="Arial" w:cs="Arial"/>
          <w:color w:val="5D5E5E"/>
          <w:sz w:val="17"/>
          <w:szCs w:val="17"/>
        </w:rPr>
        <w:t xml:space="preserve"> </w:t>
      </w:r>
      <w:r>
        <w:rPr>
          <w:rFonts w:ascii="Arial" w:eastAsia="Arial" w:hAnsi="Arial" w:cs="Arial"/>
          <w:color w:val="5D5E5E"/>
          <w:w w:val="101"/>
          <w:sz w:val="17"/>
          <w:szCs w:val="17"/>
        </w:rPr>
        <w:t>age</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facial</w:t>
      </w:r>
      <w:r>
        <w:rPr>
          <w:rFonts w:ascii="Arial" w:eastAsia="Arial" w:hAnsi="Arial" w:cs="Arial"/>
          <w:color w:val="5D5E5E"/>
          <w:sz w:val="17"/>
          <w:szCs w:val="17"/>
        </w:rPr>
        <w:t xml:space="preserve"> </w:t>
      </w:r>
      <w:r>
        <w:rPr>
          <w:rFonts w:ascii="Arial" w:eastAsia="Arial" w:hAnsi="Arial" w:cs="Arial"/>
          <w:color w:val="5D5E5E"/>
          <w:w w:val="101"/>
          <w:sz w:val="17"/>
          <w:szCs w:val="17"/>
        </w:rPr>
        <w:t>skin</w:t>
      </w:r>
      <w:r>
        <w:rPr>
          <w:rFonts w:ascii="Arial" w:eastAsia="Arial" w:hAnsi="Arial" w:cs="Arial"/>
          <w:color w:val="5D5E5E"/>
          <w:sz w:val="17"/>
          <w:szCs w:val="17"/>
        </w:rPr>
        <w:t xml:space="preserve"> </w:t>
      </w:r>
      <w:r>
        <w:rPr>
          <w:rFonts w:ascii="Arial" w:eastAsia="Arial" w:hAnsi="Arial" w:cs="Arial"/>
          <w:color w:val="5D5E5E"/>
          <w:w w:val="101"/>
          <w:sz w:val="17"/>
          <w:szCs w:val="17"/>
        </w:rPr>
        <w:t>becomes</w:t>
      </w:r>
      <w:r>
        <w:rPr>
          <w:rFonts w:ascii="Arial" w:eastAsia="Arial" w:hAnsi="Arial" w:cs="Arial"/>
          <w:color w:val="5D5E5E"/>
          <w:sz w:val="17"/>
          <w:szCs w:val="17"/>
        </w:rPr>
        <w:t xml:space="preserve"> </w:t>
      </w:r>
      <w:r>
        <w:rPr>
          <w:rFonts w:ascii="Arial" w:eastAsia="Arial" w:hAnsi="Arial" w:cs="Arial"/>
          <w:color w:val="5D5E5E"/>
          <w:w w:val="101"/>
          <w:sz w:val="17"/>
          <w:szCs w:val="17"/>
        </w:rPr>
        <w:t>more</w:t>
      </w:r>
      <w:r>
        <w:rPr>
          <w:rFonts w:ascii="Arial" w:eastAsia="Arial" w:hAnsi="Arial" w:cs="Arial"/>
          <w:color w:val="5D5E5E"/>
          <w:sz w:val="17"/>
          <w:szCs w:val="17"/>
        </w:rPr>
        <w:t xml:space="preserve"> </w:t>
      </w:r>
      <w:r>
        <w:rPr>
          <w:rFonts w:ascii="Arial" w:eastAsia="Arial" w:hAnsi="Arial" w:cs="Arial"/>
          <w:color w:val="5D5E5E"/>
          <w:w w:val="101"/>
          <w:sz w:val="17"/>
          <w:szCs w:val="17"/>
        </w:rPr>
        <w:t>saggy,</w:t>
      </w:r>
      <w:r>
        <w:rPr>
          <w:rFonts w:ascii="Arial" w:eastAsia="Arial" w:hAnsi="Arial" w:cs="Arial"/>
          <w:color w:val="5D5E5E"/>
          <w:sz w:val="17"/>
          <w:szCs w:val="17"/>
        </w:rPr>
        <w:t xml:space="preserve"> </w:t>
      </w:r>
      <w:r>
        <w:rPr>
          <w:rFonts w:ascii="Arial" w:eastAsia="Arial" w:hAnsi="Arial" w:cs="Arial"/>
          <w:color w:val="5D5E5E"/>
          <w:w w:val="101"/>
          <w:sz w:val="17"/>
          <w:szCs w:val="17"/>
        </w:rPr>
        <w:t>rough and</w:t>
      </w:r>
      <w:r>
        <w:rPr>
          <w:rFonts w:ascii="Arial" w:eastAsia="Arial" w:hAnsi="Arial" w:cs="Arial"/>
          <w:color w:val="5D5E5E"/>
          <w:sz w:val="17"/>
          <w:szCs w:val="17"/>
        </w:rPr>
        <w:t xml:space="preserve"> </w:t>
      </w:r>
      <w:r>
        <w:rPr>
          <w:rFonts w:ascii="Arial" w:eastAsia="Arial" w:hAnsi="Arial" w:cs="Arial"/>
          <w:color w:val="5D5E5E"/>
          <w:w w:val="101"/>
          <w:sz w:val="17"/>
          <w:szCs w:val="17"/>
        </w:rPr>
        <w:t>creased,</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skin</w:t>
      </w:r>
      <w:r>
        <w:rPr>
          <w:rFonts w:ascii="Arial" w:eastAsia="Arial" w:hAnsi="Arial" w:cs="Arial"/>
          <w:color w:val="5D5E5E"/>
          <w:sz w:val="17"/>
          <w:szCs w:val="17"/>
        </w:rPr>
        <w:t xml:space="preserve"> </w:t>
      </w:r>
      <w:r>
        <w:rPr>
          <w:rFonts w:ascii="Arial" w:eastAsia="Arial" w:hAnsi="Arial" w:cs="Arial"/>
          <w:color w:val="5D5E5E"/>
          <w:w w:val="101"/>
          <w:sz w:val="17"/>
          <w:szCs w:val="17"/>
        </w:rPr>
        <w:t>color</w:t>
      </w:r>
      <w:r>
        <w:rPr>
          <w:rFonts w:ascii="Arial" w:eastAsia="Arial" w:hAnsi="Arial" w:cs="Arial"/>
          <w:color w:val="5D5E5E"/>
          <w:sz w:val="17"/>
          <w:szCs w:val="17"/>
        </w:rPr>
        <w:t xml:space="preserve"> </w:t>
      </w:r>
      <w:r>
        <w:rPr>
          <w:rFonts w:ascii="Arial" w:eastAsia="Arial" w:hAnsi="Arial" w:cs="Arial"/>
          <w:color w:val="5D5E5E"/>
          <w:w w:val="101"/>
          <w:sz w:val="17"/>
          <w:szCs w:val="17"/>
        </w:rPr>
        <w:t>becomes</w:t>
      </w:r>
      <w:r>
        <w:rPr>
          <w:rFonts w:ascii="Arial" w:eastAsia="Arial" w:hAnsi="Arial" w:cs="Arial"/>
          <w:color w:val="5D5E5E"/>
          <w:sz w:val="17"/>
          <w:szCs w:val="17"/>
        </w:rPr>
        <w:t xml:space="preserve"> </w:t>
      </w:r>
      <w:r>
        <w:rPr>
          <w:rFonts w:ascii="Arial" w:eastAsia="Arial" w:hAnsi="Arial" w:cs="Arial"/>
          <w:color w:val="5D5E5E"/>
          <w:w w:val="101"/>
          <w:sz w:val="17"/>
          <w:szCs w:val="17"/>
        </w:rPr>
        <w:t>more</w:t>
      </w:r>
      <w:r>
        <w:rPr>
          <w:rFonts w:ascii="Arial" w:eastAsia="Arial" w:hAnsi="Arial" w:cs="Arial"/>
          <w:color w:val="5D5E5E"/>
          <w:sz w:val="17"/>
          <w:szCs w:val="17"/>
        </w:rPr>
        <w:t xml:space="preserve"> </w:t>
      </w:r>
      <w:r>
        <w:rPr>
          <w:rFonts w:ascii="Arial" w:eastAsia="Arial" w:hAnsi="Arial" w:cs="Arial"/>
          <w:color w:val="5D5E5E"/>
          <w:w w:val="101"/>
          <w:sz w:val="17"/>
          <w:szCs w:val="17"/>
        </w:rPr>
        <w:t>ashen. While</w:t>
      </w:r>
      <w:r>
        <w:rPr>
          <w:rFonts w:ascii="Arial" w:eastAsia="Arial" w:hAnsi="Arial" w:cs="Arial"/>
          <w:color w:val="5D5E5E"/>
          <w:sz w:val="17"/>
          <w:szCs w:val="17"/>
        </w:rPr>
        <w:t xml:space="preserve"> </w:t>
      </w:r>
      <w:r>
        <w:rPr>
          <w:rFonts w:ascii="Arial" w:eastAsia="Arial" w:hAnsi="Arial" w:cs="Arial"/>
          <w:color w:val="5D5E5E"/>
          <w:w w:val="101"/>
          <w:sz w:val="17"/>
          <w:szCs w:val="17"/>
        </w:rPr>
        <w:t>quality</w:t>
      </w:r>
      <w:r>
        <w:rPr>
          <w:rFonts w:ascii="Arial" w:eastAsia="Arial" w:hAnsi="Arial" w:cs="Arial"/>
          <w:color w:val="5D5E5E"/>
          <w:sz w:val="17"/>
          <w:szCs w:val="17"/>
        </w:rPr>
        <w:t xml:space="preserve"> </w:t>
      </w:r>
      <w:r>
        <w:rPr>
          <w:rFonts w:ascii="Arial" w:eastAsia="Arial" w:hAnsi="Arial" w:cs="Arial"/>
          <w:color w:val="5D5E5E"/>
          <w:w w:val="101"/>
          <w:sz w:val="17"/>
          <w:szCs w:val="17"/>
        </w:rPr>
        <w:t>cosmetics</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facials</w:t>
      </w:r>
      <w:r>
        <w:rPr>
          <w:rFonts w:ascii="Arial" w:eastAsia="Arial" w:hAnsi="Arial" w:cs="Arial"/>
          <w:color w:val="5D5E5E"/>
          <w:sz w:val="17"/>
          <w:szCs w:val="17"/>
        </w:rPr>
        <w:t xml:space="preserve"> </w:t>
      </w:r>
      <w:r>
        <w:rPr>
          <w:rFonts w:ascii="Arial" w:eastAsia="Arial" w:hAnsi="Arial" w:cs="Arial"/>
          <w:color w:val="5D5E5E"/>
          <w:w w:val="101"/>
          <w:sz w:val="17"/>
          <w:szCs w:val="17"/>
        </w:rPr>
        <w:t>help</w:t>
      </w:r>
      <w:r>
        <w:rPr>
          <w:rFonts w:ascii="Arial" w:eastAsia="Arial" w:hAnsi="Arial" w:cs="Arial"/>
          <w:color w:val="5D5E5E"/>
          <w:sz w:val="17"/>
          <w:szCs w:val="17"/>
        </w:rPr>
        <w:t xml:space="preserve"> </w:t>
      </w:r>
      <w:r>
        <w:rPr>
          <w:rFonts w:ascii="Arial" w:eastAsia="Arial" w:hAnsi="Arial" w:cs="Arial"/>
          <w:color w:val="5D5E5E"/>
          <w:w w:val="101"/>
          <w:sz w:val="17"/>
          <w:szCs w:val="17"/>
        </w:rPr>
        <w:t>improve</w:t>
      </w:r>
      <w:r>
        <w:rPr>
          <w:rFonts w:ascii="Arial" w:eastAsia="Arial" w:hAnsi="Arial" w:cs="Arial"/>
          <w:color w:val="5D5E5E"/>
          <w:sz w:val="17"/>
          <w:szCs w:val="17"/>
        </w:rPr>
        <w:t xml:space="preserve"> </w:t>
      </w:r>
      <w:r>
        <w:rPr>
          <w:rFonts w:ascii="Arial" w:eastAsia="Arial" w:hAnsi="Arial" w:cs="Arial"/>
          <w:color w:val="5D5E5E"/>
          <w:w w:val="101"/>
          <w:sz w:val="17"/>
          <w:szCs w:val="17"/>
        </w:rPr>
        <w:t>the appearance,</w:t>
      </w:r>
      <w:r>
        <w:rPr>
          <w:rFonts w:ascii="Arial" w:eastAsia="Arial" w:hAnsi="Arial" w:cs="Arial"/>
          <w:color w:val="5D5E5E"/>
          <w:sz w:val="17"/>
          <w:szCs w:val="17"/>
        </w:rPr>
        <w:t xml:space="preserve">  </w:t>
      </w:r>
      <w:r>
        <w:rPr>
          <w:rFonts w:ascii="Arial" w:eastAsia="Arial" w:hAnsi="Arial" w:cs="Arial"/>
          <w:color w:val="5D5E5E"/>
          <w:w w:val="101"/>
          <w:sz w:val="17"/>
          <w:szCs w:val="17"/>
        </w:rPr>
        <w:t>they</w:t>
      </w:r>
      <w:r>
        <w:rPr>
          <w:rFonts w:ascii="Arial" w:eastAsia="Arial" w:hAnsi="Arial" w:cs="Arial"/>
          <w:color w:val="5D5E5E"/>
          <w:sz w:val="17"/>
          <w:szCs w:val="17"/>
        </w:rPr>
        <w:t xml:space="preserve">  </w:t>
      </w:r>
      <w:r>
        <w:rPr>
          <w:rFonts w:ascii="Arial" w:eastAsia="Arial" w:hAnsi="Arial" w:cs="Arial"/>
          <w:color w:val="5D5E5E"/>
          <w:w w:val="101"/>
          <w:sz w:val="17"/>
          <w:szCs w:val="17"/>
        </w:rPr>
        <w:t>do</w:t>
      </w:r>
      <w:r>
        <w:rPr>
          <w:rFonts w:ascii="Arial" w:eastAsia="Arial" w:hAnsi="Arial" w:cs="Arial"/>
          <w:color w:val="5D5E5E"/>
          <w:sz w:val="17"/>
          <w:szCs w:val="17"/>
        </w:rPr>
        <w:t xml:space="preserve">  </w:t>
      </w:r>
      <w:r>
        <w:rPr>
          <w:rFonts w:ascii="Arial" w:eastAsia="Arial" w:hAnsi="Arial" w:cs="Arial"/>
          <w:color w:val="5D5E5E"/>
          <w:w w:val="101"/>
          <w:sz w:val="17"/>
          <w:szCs w:val="17"/>
        </w:rPr>
        <w:t>not</w:t>
      </w:r>
      <w:r>
        <w:rPr>
          <w:rFonts w:ascii="Arial" w:eastAsia="Arial" w:hAnsi="Arial" w:cs="Arial"/>
          <w:color w:val="5D5E5E"/>
          <w:sz w:val="17"/>
          <w:szCs w:val="17"/>
        </w:rPr>
        <w:t xml:space="preserve">  </w:t>
      </w:r>
      <w:r>
        <w:rPr>
          <w:rFonts w:ascii="Arial" w:eastAsia="Arial" w:hAnsi="Arial" w:cs="Arial"/>
          <w:color w:val="5D5E5E"/>
          <w:w w:val="101"/>
          <w:sz w:val="17"/>
          <w:szCs w:val="17"/>
        </w:rPr>
        <w:t>address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underlying causes,</w:t>
      </w:r>
      <w:r>
        <w:rPr>
          <w:rFonts w:ascii="Arial" w:eastAsia="Arial" w:hAnsi="Arial" w:cs="Arial"/>
          <w:color w:val="5D5E5E"/>
          <w:sz w:val="17"/>
          <w:szCs w:val="17"/>
        </w:rPr>
        <w:t xml:space="preserve"> </w:t>
      </w:r>
      <w:r>
        <w:rPr>
          <w:rFonts w:ascii="Arial" w:eastAsia="Arial" w:hAnsi="Arial" w:cs="Arial"/>
          <w:color w:val="5D5E5E"/>
          <w:w w:val="101"/>
          <w:sz w:val="17"/>
          <w:szCs w:val="17"/>
        </w:rPr>
        <w:t>nor</w:t>
      </w:r>
      <w:r>
        <w:rPr>
          <w:rFonts w:ascii="Arial" w:eastAsia="Arial" w:hAnsi="Arial" w:cs="Arial"/>
          <w:color w:val="5D5E5E"/>
          <w:sz w:val="17"/>
          <w:szCs w:val="17"/>
        </w:rPr>
        <w:t xml:space="preserve"> </w:t>
      </w:r>
      <w:r>
        <w:rPr>
          <w:rFonts w:ascii="Arial" w:eastAsia="Arial" w:hAnsi="Arial" w:cs="Arial"/>
          <w:color w:val="5D5E5E"/>
          <w:w w:val="101"/>
          <w:sz w:val="17"/>
          <w:szCs w:val="17"/>
        </w:rPr>
        <w:t>provide</w:t>
      </w:r>
      <w:r>
        <w:rPr>
          <w:rFonts w:ascii="Arial" w:eastAsia="Arial" w:hAnsi="Arial" w:cs="Arial"/>
          <w:color w:val="5D5E5E"/>
          <w:sz w:val="17"/>
          <w:szCs w:val="17"/>
        </w:rPr>
        <w:t xml:space="preserve"> </w:t>
      </w:r>
      <w:r>
        <w:rPr>
          <w:rFonts w:ascii="Arial" w:eastAsia="Arial" w:hAnsi="Arial" w:cs="Arial"/>
          <w:color w:val="5D5E5E"/>
          <w:w w:val="101"/>
          <w:sz w:val="17"/>
          <w:szCs w:val="17"/>
        </w:rPr>
        <w:t>lasting</w:t>
      </w:r>
      <w:r>
        <w:rPr>
          <w:rFonts w:ascii="Arial" w:eastAsia="Arial" w:hAnsi="Arial" w:cs="Arial"/>
          <w:color w:val="5D5E5E"/>
          <w:sz w:val="17"/>
          <w:szCs w:val="17"/>
        </w:rPr>
        <w:t xml:space="preserve"> </w:t>
      </w:r>
      <w:r>
        <w:rPr>
          <w:rFonts w:ascii="Arial" w:eastAsia="Arial" w:hAnsi="Arial" w:cs="Arial"/>
          <w:color w:val="5D5E5E"/>
          <w:w w:val="101"/>
          <w:sz w:val="17"/>
          <w:szCs w:val="17"/>
        </w:rPr>
        <w:t>results.</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multitude</w:t>
      </w:r>
      <w:r>
        <w:rPr>
          <w:rFonts w:ascii="Arial" w:eastAsia="Arial" w:hAnsi="Arial" w:cs="Arial"/>
          <w:color w:val="5D5E5E"/>
          <w:sz w:val="17"/>
          <w:szCs w:val="17"/>
        </w:rPr>
        <w:t xml:space="preserve"> </w:t>
      </w:r>
      <w:r>
        <w:rPr>
          <w:rFonts w:ascii="Arial" w:eastAsia="Arial" w:hAnsi="Arial" w:cs="Arial"/>
          <w:color w:val="5D5E5E"/>
          <w:w w:val="101"/>
          <w:sz w:val="17"/>
          <w:szCs w:val="17"/>
        </w:rPr>
        <w:t>of case</w:t>
      </w:r>
      <w:r>
        <w:rPr>
          <w:rFonts w:ascii="Arial" w:eastAsia="Arial" w:hAnsi="Arial" w:cs="Arial"/>
          <w:color w:val="5D5E5E"/>
          <w:sz w:val="17"/>
          <w:szCs w:val="17"/>
        </w:rPr>
        <w:t xml:space="preserve"> </w:t>
      </w:r>
      <w:r>
        <w:rPr>
          <w:rFonts w:ascii="Arial" w:eastAsia="Arial" w:hAnsi="Arial" w:cs="Arial"/>
          <w:color w:val="5D5E5E"/>
          <w:w w:val="101"/>
          <w:sz w:val="17"/>
          <w:szCs w:val="17"/>
        </w:rPr>
        <w:t>studies</w:t>
      </w:r>
      <w:r>
        <w:rPr>
          <w:rFonts w:ascii="Arial" w:eastAsia="Arial" w:hAnsi="Arial" w:cs="Arial"/>
          <w:color w:val="5D5E5E"/>
          <w:sz w:val="17"/>
          <w:szCs w:val="17"/>
        </w:rPr>
        <w:t xml:space="preserve"> </w:t>
      </w:r>
      <w:r>
        <w:rPr>
          <w:rFonts w:ascii="Arial" w:eastAsia="Arial" w:hAnsi="Arial" w:cs="Arial"/>
          <w:color w:val="5D5E5E"/>
          <w:w w:val="101"/>
          <w:sz w:val="17"/>
          <w:szCs w:val="17"/>
        </w:rPr>
        <w:t>throughout</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world</w:t>
      </w:r>
      <w:r>
        <w:rPr>
          <w:rFonts w:ascii="Arial" w:eastAsia="Arial" w:hAnsi="Arial" w:cs="Arial"/>
          <w:color w:val="5D5E5E"/>
          <w:sz w:val="17"/>
          <w:szCs w:val="17"/>
        </w:rPr>
        <w:t xml:space="preserve"> </w:t>
      </w:r>
      <w:r>
        <w:rPr>
          <w:rFonts w:ascii="Arial" w:eastAsia="Arial" w:hAnsi="Arial" w:cs="Arial"/>
          <w:color w:val="5D5E5E"/>
          <w:w w:val="101"/>
          <w:sz w:val="17"/>
          <w:szCs w:val="17"/>
        </w:rPr>
        <w:t>have</w:t>
      </w:r>
      <w:r>
        <w:rPr>
          <w:rFonts w:ascii="Arial" w:eastAsia="Arial" w:hAnsi="Arial" w:cs="Arial"/>
          <w:color w:val="5D5E5E"/>
          <w:sz w:val="17"/>
          <w:szCs w:val="17"/>
        </w:rPr>
        <w:t xml:space="preserve"> </w:t>
      </w:r>
      <w:r>
        <w:rPr>
          <w:rFonts w:ascii="Arial" w:eastAsia="Arial" w:hAnsi="Arial" w:cs="Arial"/>
          <w:color w:val="5D5E5E"/>
          <w:w w:val="101"/>
          <w:sz w:val="17"/>
          <w:szCs w:val="17"/>
        </w:rPr>
        <w:t>demonstrated PRP’s</w:t>
      </w:r>
      <w:r>
        <w:rPr>
          <w:rFonts w:ascii="Arial" w:eastAsia="Arial" w:hAnsi="Arial" w:cs="Arial"/>
          <w:color w:val="5D5E5E"/>
          <w:sz w:val="17"/>
          <w:szCs w:val="17"/>
        </w:rPr>
        <w:t xml:space="preserve"> </w:t>
      </w:r>
      <w:r>
        <w:rPr>
          <w:rFonts w:ascii="Arial" w:eastAsia="Arial" w:hAnsi="Arial" w:cs="Arial"/>
          <w:color w:val="5D5E5E"/>
          <w:w w:val="101"/>
          <w:sz w:val="17"/>
          <w:szCs w:val="17"/>
        </w:rPr>
        <w:t>effectiveness</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rejuvenating</w:t>
      </w:r>
      <w:r>
        <w:rPr>
          <w:rFonts w:ascii="Arial" w:eastAsia="Arial" w:hAnsi="Arial" w:cs="Arial"/>
          <w:color w:val="5D5E5E"/>
          <w:sz w:val="17"/>
          <w:szCs w:val="17"/>
        </w:rPr>
        <w:t xml:space="preserve"> </w:t>
      </w:r>
      <w:r>
        <w:rPr>
          <w:rFonts w:ascii="Arial" w:eastAsia="Arial" w:hAnsi="Arial" w:cs="Arial"/>
          <w:color w:val="5D5E5E"/>
          <w:w w:val="101"/>
          <w:sz w:val="17"/>
          <w:szCs w:val="17"/>
        </w:rPr>
        <w:t>facial</w:t>
      </w:r>
      <w:r>
        <w:rPr>
          <w:rFonts w:ascii="Arial" w:eastAsia="Arial" w:hAnsi="Arial" w:cs="Arial"/>
          <w:color w:val="5D5E5E"/>
          <w:sz w:val="17"/>
          <w:szCs w:val="17"/>
        </w:rPr>
        <w:t xml:space="preserve"> </w:t>
      </w:r>
      <w:r>
        <w:rPr>
          <w:rFonts w:ascii="Arial" w:eastAsia="Arial" w:hAnsi="Arial" w:cs="Arial"/>
          <w:color w:val="5D5E5E"/>
          <w:w w:val="101"/>
          <w:sz w:val="17"/>
          <w:szCs w:val="17"/>
        </w:rPr>
        <w:t>aging</w:t>
      </w:r>
      <w:r>
        <w:rPr>
          <w:rFonts w:ascii="Arial" w:eastAsia="Arial" w:hAnsi="Arial" w:cs="Arial"/>
          <w:color w:val="5D5E5E"/>
          <w:sz w:val="17"/>
          <w:szCs w:val="17"/>
        </w:rPr>
        <w:t xml:space="preserve"> </w:t>
      </w:r>
      <w:r>
        <w:rPr>
          <w:rFonts w:ascii="Arial" w:eastAsia="Arial" w:hAnsi="Arial" w:cs="Arial"/>
          <w:color w:val="5D5E5E"/>
          <w:w w:val="101"/>
          <w:sz w:val="17"/>
          <w:szCs w:val="17"/>
        </w:rPr>
        <w:t>and reducing</w:t>
      </w:r>
      <w:r>
        <w:rPr>
          <w:rFonts w:ascii="Arial" w:eastAsia="Arial" w:hAnsi="Arial" w:cs="Arial"/>
          <w:color w:val="5D5E5E"/>
          <w:sz w:val="17"/>
          <w:szCs w:val="17"/>
        </w:rPr>
        <w:t xml:space="preserve"> </w:t>
      </w:r>
      <w:r>
        <w:rPr>
          <w:rFonts w:ascii="Arial" w:eastAsia="Arial" w:hAnsi="Arial" w:cs="Arial"/>
          <w:color w:val="5D5E5E"/>
          <w:w w:val="101"/>
          <w:sz w:val="17"/>
          <w:szCs w:val="17"/>
        </w:rPr>
        <w:t>moderate</w:t>
      </w:r>
      <w:r>
        <w:rPr>
          <w:rFonts w:ascii="Arial" w:eastAsia="Arial" w:hAnsi="Arial" w:cs="Arial"/>
          <w:color w:val="5D5E5E"/>
          <w:sz w:val="17"/>
          <w:szCs w:val="17"/>
        </w:rPr>
        <w:t xml:space="preserve"> </w:t>
      </w:r>
      <w:r>
        <w:rPr>
          <w:rFonts w:ascii="Arial" w:eastAsia="Arial" w:hAnsi="Arial" w:cs="Arial"/>
          <w:color w:val="5D5E5E"/>
          <w:w w:val="101"/>
          <w:sz w:val="17"/>
          <w:szCs w:val="17"/>
        </w:rPr>
        <w:t>wrinkles.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procedure</w:t>
      </w:r>
      <w:r>
        <w:rPr>
          <w:rFonts w:ascii="Arial" w:eastAsia="Arial" w:hAnsi="Arial" w:cs="Arial"/>
          <w:color w:val="5D5E5E"/>
          <w:sz w:val="17"/>
          <w:szCs w:val="17"/>
        </w:rPr>
        <w:t xml:space="preserve"> </w:t>
      </w:r>
      <w:r>
        <w:rPr>
          <w:rFonts w:ascii="Arial" w:eastAsia="Arial" w:hAnsi="Arial" w:cs="Arial"/>
          <w:color w:val="5D5E5E"/>
          <w:w w:val="101"/>
          <w:sz w:val="17"/>
          <w:szCs w:val="17"/>
        </w:rPr>
        <w:t>initiates and</w:t>
      </w:r>
      <w:r>
        <w:rPr>
          <w:rFonts w:ascii="Arial" w:eastAsia="Arial" w:hAnsi="Arial" w:cs="Arial"/>
          <w:color w:val="5D5E5E"/>
          <w:sz w:val="17"/>
          <w:szCs w:val="17"/>
        </w:rPr>
        <w:t xml:space="preserve"> </w:t>
      </w:r>
      <w:r>
        <w:rPr>
          <w:rFonts w:ascii="Arial" w:eastAsia="Arial" w:hAnsi="Arial" w:cs="Arial"/>
          <w:color w:val="5D5E5E"/>
          <w:w w:val="101"/>
          <w:sz w:val="17"/>
          <w:szCs w:val="17"/>
        </w:rPr>
        <w:t>enhances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body’s</w:t>
      </w:r>
      <w:r>
        <w:rPr>
          <w:rFonts w:ascii="Arial" w:eastAsia="Arial" w:hAnsi="Arial" w:cs="Arial"/>
          <w:color w:val="5D5E5E"/>
          <w:sz w:val="17"/>
          <w:szCs w:val="17"/>
        </w:rPr>
        <w:t xml:space="preserve"> </w:t>
      </w:r>
      <w:r>
        <w:rPr>
          <w:rFonts w:ascii="Arial" w:eastAsia="Arial" w:hAnsi="Arial" w:cs="Arial"/>
          <w:color w:val="5D5E5E"/>
          <w:w w:val="101"/>
          <w:sz w:val="17"/>
          <w:szCs w:val="17"/>
        </w:rPr>
        <w:t>own</w:t>
      </w:r>
      <w:r>
        <w:rPr>
          <w:rFonts w:ascii="Arial" w:eastAsia="Arial" w:hAnsi="Arial" w:cs="Arial"/>
          <w:color w:val="5D5E5E"/>
          <w:sz w:val="17"/>
          <w:szCs w:val="17"/>
        </w:rPr>
        <w:t xml:space="preserve"> </w:t>
      </w:r>
      <w:r>
        <w:rPr>
          <w:rFonts w:ascii="Arial" w:eastAsia="Arial" w:hAnsi="Arial" w:cs="Arial"/>
          <w:color w:val="5D5E5E"/>
          <w:w w:val="101"/>
          <w:sz w:val="17"/>
          <w:szCs w:val="17"/>
        </w:rPr>
        <w:t>natural</w:t>
      </w:r>
      <w:r>
        <w:rPr>
          <w:rFonts w:ascii="Arial" w:eastAsia="Arial" w:hAnsi="Arial" w:cs="Arial"/>
          <w:color w:val="5D5E5E"/>
          <w:sz w:val="17"/>
          <w:szCs w:val="17"/>
        </w:rPr>
        <w:t xml:space="preserve"> </w:t>
      </w:r>
      <w:r>
        <w:rPr>
          <w:rFonts w:ascii="Arial" w:eastAsia="Arial" w:hAnsi="Arial" w:cs="Arial"/>
          <w:color w:val="5D5E5E"/>
          <w:w w:val="101"/>
          <w:sz w:val="17"/>
          <w:szCs w:val="17"/>
        </w:rPr>
        <w:t>rejuvenating</w:t>
      </w:r>
      <w:r w:rsidR="00E8793A">
        <w:rPr>
          <w:rFonts w:ascii="Arial" w:eastAsia="Arial" w:hAnsi="Arial" w:cs="Arial"/>
          <w:color w:val="5D5E5E"/>
          <w:w w:val="101"/>
          <w:sz w:val="17"/>
          <w:szCs w:val="17"/>
        </w:rPr>
        <w:t xml:space="preserve"> </w:t>
      </w:r>
      <w:r>
        <w:rPr>
          <w:rFonts w:ascii="Arial" w:eastAsia="Arial" w:hAnsi="Arial" w:cs="Arial"/>
          <w:color w:val="5D5E5E"/>
          <w:w w:val="101"/>
          <w:sz w:val="17"/>
          <w:szCs w:val="17"/>
        </w:rPr>
        <w:t>abilities.</w:t>
      </w:r>
      <w:r>
        <w:rPr>
          <w:rFonts w:ascii="Arial" w:eastAsia="Arial" w:hAnsi="Arial" w:cs="Arial"/>
          <w:color w:val="5D5E5E"/>
          <w:sz w:val="17"/>
          <w:szCs w:val="17"/>
        </w:rPr>
        <w:t xml:space="preserve"> </w:t>
      </w:r>
      <w:r>
        <w:rPr>
          <w:rFonts w:ascii="Arial" w:eastAsia="Arial" w:hAnsi="Arial" w:cs="Arial"/>
          <w:color w:val="5D5E5E"/>
          <w:w w:val="101"/>
          <w:sz w:val="17"/>
          <w:szCs w:val="17"/>
        </w:rPr>
        <w:t>It</w:t>
      </w:r>
      <w:r>
        <w:rPr>
          <w:rFonts w:ascii="Arial" w:eastAsia="Arial" w:hAnsi="Arial" w:cs="Arial"/>
          <w:color w:val="5D5E5E"/>
          <w:sz w:val="17"/>
          <w:szCs w:val="17"/>
        </w:rPr>
        <w:t xml:space="preserve"> </w:t>
      </w:r>
      <w:r>
        <w:rPr>
          <w:rFonts w:ascii="Arial" w:eastAsia="Arial" w:hAnsi="Arial" w:cs="Arial"/>
          <w:color w:val="5D5E5E"/>
          <w:w w:val="101"/>
          <w:sz w:val="17"/>
          <w:szCs w:val="17"/>
        </w:rPr>
        <w:t>stimulates</w:t>
      </w:r>
      <w:r>
        <w:rPr>
          <w:rFonts w:ascii="Arial" w:eastAsia="Arial" w:hAnsi="Arial" w:cs="Arial"/>
          <w:color w:val="5D5E5E"/>
          <w:sz w:val="17"/>
          <w:szCs w:val="17"/>
        </w:rPr>
        <w:t xml:space="preserve"> </w:t>
      </w:r>
      <w:r>
        <w:rPr>
          <w:rFonts w:ascii="Arial" w:eastAsia="Arial" w:hAnsi="Arial" w:cs="Arial"/>
          <w:color w:val="5D5E5E"/>
          <w:w w:val="101"/>
          <w:sz w:val="17"/>
          <w:szCs w:val="17"/>
        </w:rPr>
        <w:t>collagen</w:t>
      </w:r>
      <w:r>
        <w:rPr>
          <w:rFonts w:ascii="Arial" w:eastAsia="Arial" w:hAnsi="Arial" w:cs="Arial"/>
          <w:color w:val="5D5E5E"/>
          <w:sz w:val="17"/>
          <w:szCs w:val="17"/>
        </w:rPr>
        <w:t xml:space="preserve"> </w:t>
      </w:r>
      <w:r>
        <w:rPr>
          <w:rFonts w:ascii="Arial" w:eastAsia="Arial" w:hAnsi="Arial" w:cs="Arial"/>
          <w:color w:val="5D5E5E"/>
          <w:w w:val="101"/>
          <w:sz w:val="17"/>
          <w:szCs w:val="17"/>
        </w:rPr>
        <w:t>growth,</w:t>
      </w:r>
      <w:r>
        <w:rPr>
          <w:rFonts w:ascii="Arial" w:eastAsia="Arial" w:hAnsi="Arial" w:cs="Arial"/>
          <w:color w:val="5D5E5E"/>
          <w:sz w:val="17"/>
          <w:szCs w:val="17"/>
        </w:rPr>
        <w:t xml:space="preserve"> </w:t>
      </w:r>
      <w:r>
        <w:rPr>
          <w:rFonts w:ascii="Arial" w:eastAsia="Arial" w:hAnsi="Arial" w:cs="Arial"/>
          <w:color w:val="5D5E5E"/>
          <w:w w:val="101"/>
          <w:sz w:val="17"/>
          <w:szCs w:val="17"/>
        </w:rPr>
        <w:t>leaving</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skin</w:t>
      </w:r>
      <w:r>
        <w:rPr>
          <w:rFonts w:ascii="Arial" w:eastAsia="Arial" w:hAnsi="Arial" w:cs="Arial"/>
          <w:color w:val="5D5E5E"/>
          <w:sz w:val="17"/>
          <w:szCs w:val="17"/>
        </w:rPr>
        <w:t xml:space="preserve"> </w:t>
      </w:r>
      <w:r>
        <w:rPr>
          <w:rFonts w:ascii="Arial" w:eastAsia="Arial" w:hAnsi="Arial" w:cs="Arial"/>
          <w:color w:val="5D5E5E"/>
          <w:w w:val="101"/>
          <w:sz w:val="17"/>
          <w:szCs w:val="17"/>
        </w:rPr>
        <w:t>refreshed,</w:t>
      </w:r>
      <w:r>
        <w:rPr>
          <w:rFonts w:ascii="Arial" w:eastAsia="Arial" w:hAnsi="Arial" w:cs="Arial"/>
          <w:color w:val="5D5E5E"/>
          <w:sz w:val="17"/>
          <w:szCs w:val="17"/>
        </w:rPr>
        <w:t xml:space="preserve"> </w:t>
      </w:r>
      <w:r>
        <w:rPr>
          <w:rFonts w:ascii="Arial" w:eastAsia="Arial" w:hAnsi="Arial" w:cs="Arial"/>
          <w:color w:val="5D5E5E"/>
          <w:w w:val="101"/>
          <w:sz w:val="17"/>
          <w:szCs w:val="17"/>
        </w:rPr>
        <w:t>glowing</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smoother. An</w:t>
      </w:r>
      <w:r>
        <w:rPr>
          <w:rFonts w:ascii="Arial" w:eastAsia="Arial" w:hAnsi="Arial" w:cs="Arial"/>
          <w:color w:val="5D5E5E"/>
          <w:sz w:val="17"/>
          <w:szCs w:val="17"/>
        </w:rPr>
        <w:t xml:space="preserve"> </w:t>
      </w:r>
      <w:r>
        <w:rPr>
          <w:rFonts w:ascii="Arial" w:eastAsia="Arial" w:hAnsi="Arial" w:cs="Arial"/>
          <w:color w:val="5D5E5E"/>
          <w:w w:val="101"/>
          <w:sz w:val="17"/>
          <w:szCs w:val="17"/>
        </w:rPr>
        <w:t>improvement</w:t>
      </w:r>
      <w:r>
        <w:rPr>
          <w:rFonts w:ascii="Arial" w:eastAsia="Arial" w:hAnsi="Arial" w:cs="Arial"/>
          <w:color w:val="5D5E5E"/>
          <w:sz w:val="17"/>
          <w:szCs w:val="17"/>
        </w:rPr>
        <w:t xml:space="preserve"> </w:t>
      </w:r>
      <w:r>
        <w:rPr>
          <w:rFonts w:ascii="Arial" w:eastAsia="Arial" w:hAnsi="Arial" w:cs="Arial"/>
          <w:color w:val="5D5E5E"/>
          <w:w w:val="101"/>
          <w:sz w:val="17"/>
          <w:szCs w:val="17"/>
        </w:rPr>
        <w:t>of</w:t>
      </w:r>
      <w:r>
        <w:rPr>
          <w:rFonts w:ascii="Arial" w:eastAsia="Arial" w:hAnsi="Arial" w:cs="Arial"/>
          <w:color w:val="5D5E5E"/>
          <w:sz w:val="17"/>
          <w:szCs w:val="17"/>
        </w:rPr>
        <w:t xml:space="preserve"> </w:t>
      </w:r>
      <w:r>
        <w:rPr>
          <w:rFonts w:ascii="Arial" w:eastAsia="Arial" w:hAnsi="Arial" w:cs="Arial"/>
          <w:color w:val="5D5E5E"/>
          <w:w w:val="101"/>
          <w:sz w:val="17"/>
          <w:szCs w:val="17"/>
        </w:rPr>
        <w:t>skin</w:t>
      </w:r>
      <w:r>
        <w:rPr>
          <w:rFonts w:ascii="Arial" w:eastAsia="Arial" w:hAnsi="Arial" w:cs="Arial"/>
          <w:color w:val="5D5E5E"/>
          <w:sz w:val="17"/>
          <w:szCs w:val="17"/>
        </w:rPr>
        <w:t xml:space="preserve"> </w:t>
      </w:r>
      <w:r>
        <w:rPr>
          <w:rFonts w:ascii="Arial" w:eastAsia="Arial" w:hAnsi="Arial" w:cs="Arial"/>
          <w:color w:val="5D5E5E"/>
          <w:w w:val="101"/>
          <w:sz w:val="17"/>
          <w:szCs w:val="17"/>
        </w:rPr>
        <w:t>texture</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tone</w:t>
      </w:r>
      <w:r>
        <w:rPr>
          <w:rFonts w:ascii="Arial" w:eastAsia="Arial" w:hAnsi="Arial" w:cs="Arial"/>
          <w:color w:val="5D5E5E"/>
          <w:sz w:val="17"/>
          <w:szCs w:val="17"/>
        </w:rPr>
        <w:t xml:space="preserve"> </w:t>
      </w:r>
      <w:r>
        <w:rPr>
          <w:rFonts w:ascii="Arial" w:eastAsia="Arial" w:hAnsi="Arial" w:cs="Arial"/>
          <w:color w:val="5D5E5E"/>
          <w:w w:val="101"/>
          <w:sz w:val="17"/>
          <w:szCs w:val="17"/>
        </w:rPr>
        <w:t>can</w:t>
      </w:r>
      <w:r>
        <w:rPr>
          <w:rFonts w:ascii="Arial" w:eastAsia="Arial" w:hAnsi="Arial" w:cs="Arial"/>
          <w:color w:val="5D5E5E"/>
          <w:sz w:val="17"/>
          <w:szCs w:val="17"/>
        </w:rPr>
        <w:t xml:space="preserve"> </w:t>
      </w:r>
      <w:r>
        <w:rPr>
          <w:rFonts w:ascii="Arial" w:eastAsia="Arial" w:hAnsi="Arial" w:cs="Arial"/>
          <w:color w:val="5D5E5E"/>
          <w:w w:val="101"/>
          <w:sz w:val="17"/>
          <w:szCs w:val="17"/>
        </w:rPr>
        <w:t>be</w:t>
      </w:r>
      <w:r>
        <w:rPr>
          <w:rFonts w:ascii="Arial" w:eastAsia="Arial" w:hAnsi="Arial" w:cs="Arial"/>
          <w:color w:val="5D5E5E"/>
          <w:sz w:val="17"/>
          <w:szCs w:val="17"/>
        </w:rPr>
        <w:t xml:space="preserve"> </w:t>
      </w:r>
      <w:r>
        <w:rPr>
          <w:rFonts w:ascii="Arial" w:eastAsia="Arial" w:hAnsi="Arial" w:cs="Arial"/>
          <w:color w:val="5D5E5E"/>
          <w:w w:val="101"/>
          <w:sz w:val="17"/>
          <w:szCs w:val="17"/>
        </w:rPr>
        <w:t>noticeable</w:t>
      </w:r>
      <w:r>
        <w:rPr>
          <w:rFonts w:ascii="Arial" w:eastAsia="Arial" w:hAnsi="Arial" w:cs="Arial"/>
          <w:color w:val="5D5E5E"/>
          <w:sz w:val="17"/>
          <w:szCs w:val="17"/>
        </w:rPr>
        <w:t xml:space="preserve"> </w:t>
      </w:r>
      <w:r>
        <w:rPr>
          <w:rFonts w:ascii="Arial" w:eastAsia="Arial" w:hAnsi="Arial" w:cs="Arial"/>
          <w:color w:val="5D5E5E"/>
          <w:w w:val="101"/>
          <w:sz w:val="17"/>
          <w:szCs w:val="17"/>
        </w:rPr>
        <w:t>within</w:t>
      </w:r>
      <w:r>
        <w:rPr>
          <w:rFonts w:ascii="Arial" w:eastAsia="Arial" w:hAnsi="Arial" w:cs="Arial"/>
          <w:color w:val="5D5E5E"/>
          <w:sz w:val="17"/>
          <w:szCs w:val="17"/>
        </w:rPr>
        <w:t xml:space="preserve"> </w:t>
      </w:r>
      <w:r>
        <w:rPr>
          <w:rFonts w:ascii="Arial" w:eastAsia="Arial" w:hAnsi="Arial" w:cs="Arial"/>
          <w:color w:val="5D5E5E"/>
          <w:w w:val="101"/>
          <w:sz w:val="17"/>
          <w:szCs w:val="17"/>
        </w:rPr>
        <w:t>3</w:t>
      </w:r>
      <w:r>
        <w:rPr>
          <w:rFonts w:ascii="Arial" w:eastAsia="Arial" w:hAnsi="Arial" w:cs="Arial"/>
          <w:color w:val="5D5E5E"/>
          <w:sz w:val="17"/>
          <w:szCs w:val="17"/>
        </w:rPr>
        <w:t xml:space="preserve"> </w:t>
      </w:r>
      <w:r>
        <w:rPr>
          <w:rFonts w:ascii="Arial" w:eastAsia="Arial" w:hAnsi="Arial" w:cs="Arial"/>
          <w:color w:val="5D5E5E"/>
          <w:w w:val="101"/>
          <w:sz w:val="17"/>
          <w:szCs w:val="17"/>
        </w:rPr>
        <w:t>weeks.</w:t>
      </w:r>
    </w:p>
    <w:p w:rsidR="00FC6CC4" w:rsidRDefault="00FC6CC4" w:rsidP="00807627">
      <w:pPr>
        <w:spacing w:before="8" w:line="200" w:lineRule="exact"/>
      </w:pPr>
    </w:p>
    <w:p w:rsidR="00FC6CC4" w:rsidRDefault="002D3412" w:rsidP="00E8793A">
      <w:pPr>
        <w:ind w:right="5324"/>
        <w:jc w:val="both"/>
        <w:rPr>
          <w:rFonts w:ascii="Arial" w:eastAsia="Arial" w:hAnsi="Arial" w:cs="Arial"/>
        </w:rPr>
      </w:pPr>
      <w:r>
        <w:rPr>
          <w:rFonts w:ascii="Arial" w:eastAsia="Arial" w:hAnsi="Arial" w:cs="Arial"/>
          <w:b/>
          <w:color w:val="E0A484"/>
        </w:rPr>
        <w:t>How it works</w:t>
      </w:r>
    </w:p>
    <w:p w:rsidR="00FC6CC4" w:rsidRDefault="002D3412" w:rsidP="00E8793A">
      <w:pPr>
        <w:spacing w:before="32" w:line="287" w:lineRule="auto"/>
        <w:ind w:right="-30"/>
        <w:rPr>
          <w:rFonts w:ascii="Arial" w:eastAsia="Arial" w:hAnsi="Arial" w:cs="Arial"/>
          <w:sz w:val="17"/>
          <w:szCs w:val="17"/>
        </w:rPr>
        <w:sectPr w:rsidR="00FC6CC4" w:rsidSect="00E8793A">
          <w:type w:val="continuous"/>
          <w:pgSz w:w="7680" w:h="12960"/>
          <w:pgMar w:top="1200" w:right="390" w:bottom="280" w:left="500" w:header="720" w:footer="720" w:gutter="0"/>
          <w:cols w:space="720"/>
        </w:sectPr>
      </w:pP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drawn</w:t>
      </w:r>
      <w:r>
        <w:rPr>
          <w:rFonts w:ascii="Arial" w:eastAsia="Arial" w:hAnsi="Arial" w:cs="Arial"/>
          <w:color w:val="5D5E5E"/>
          <w:sz w:val="17"/>
          <w:szCs w:val="17"/>
        </w:rPr>
        <w:t xml:space="preserve"> </w:t>
      </w:r>
      <w:r>
        <w:rPr>
          <w:rFonts w:ascii="Arial" w:eastAsia="Arial" w:hAnsi="Arial" w:cs="Arial"/>
          <w:color w:val="5D5E5E"/>
          <w:w w:val="101"/>
          <w:sz w:val="17"/>
          <w:szCs w:val="17"/>
        </w:rPr>
        <w:t>from</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patient’s</w:t>
      </w:r>
      <w:r>
        <w:rPr>
          <w:rFonts w:ascii="Arial" w:eastAsia="Arial" w:hAnsi="Arial" w:cs="Arial"/>
          <w:color w:val="5D5E5E"/>
          <w:sz w:val="17"/>
          <w:szCs w:val="17"/>
        </w:rPr>
        <w:t xml:space="preserve"> </w:t>
      </w:r>
      <w:r>
        <w:rPr>
          <w:rFonts w:ascii="Arial" w:eastAsia="Arial" w:hAnsi="Arial" w:cs="Arial"/>
          <w:color w:val="5D5E5E"/>
          <w:w w:val="101"/>
          <w:sz w:val="17"/>
          <w:szCs w:val="17"/>
        </w:rPr>
        <w:t>arm.</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blood</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then</w:t>
      </w:r>
      <w:r>
        <w:rPr>
          <w:rFonts w:ascii="Arial" w:eastAsia="Arial" w:hAnsi="Arial" w:cs="Arial"/>
          <w:color w:val="5D5E5E"/>
          <w:sz w:val="17"/>
          <w:szCs w:val="17"/>
        </w:rPr>
        <w:t xml:space="preserve"> </w:t>
      </w:r>
      <w:r>
        <w:rPr>
          <w:rFonts w:ascii="Arial" w:eastAsia="Arial" w:hAnsi="Arial" w:cs="Arial"/>
          <w:color w:val="5D5E5E"/>
          <w:w w:val="101"/>
          <w:sz w:val="17"/>
          <w:szCs w:val="17"/>
        </w:rPr>
        <w:t>centrifuged</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obtain</w:t>
      </w:r>
      <w:r>
        <w:rPr>
          <w:rFonts w:ascii="Arial" w:eastAsia="Arial" w:hAnsi="Arial" w:cs="Arial"/>
          <w:color w:val="5D5E5E"/>
          <w:sz w:val="17"/>
          <w:szCs w:val="17"/>
        </w:rPr>
        <w:t xml:space="preserve"> </w:t>
      </w:r>
      <w:r>
        <w:rPr>
          <w:rFonts w:ascii="Arial" w:eastAsia="Arial" w:hAnsi="Arial" w:cs="Arial"/>
          <w:color w:val="5D5E5E"/>
          <w:w w:val="101"/>
          <w:sz w:val="17"/>
          <w:szCs w:val="17"/>
        </w:rPr>
        <w:t>a Platelet</w:t>
      </w:r>
      <w:r>
        <w:rPr>
          <w:rFonts w:ascii="Arial" w:eastAsia="Arial" w:hAnsi="Arial" w:cs="Arial"/>
          <w:color w:val="5D5E5E"/>
          <w:sz w:val="17"/>
          <w:szCs w:val="17"/>
        </w:rPr>
        <w:t xml:space="preserve"> </w:t>
      </w:r>
      <w:r>
        <w:rPr>
          <w:rFonts w:ascii="Arial" w:eastAsia="Arial" w:hAnsi="Arial" w:cs="Arial"/>
          <w:color w:val="5D5E5E"/>
          <w:w w:val="101"/>
          <w:sz w:val="17"/>
          <w:szCs w:val="17"/>
        </w:rPr>
        <w:t>Rich</w:t>
      </w:r>
      <w:r>
        <w:rPr>
          <w:rFonts w:ascii="Arial" w:eastAsia="Arial" w:hAnsi="Arial" w:cs="Arial"/>
          <w:color w:val="5D5E5E"/>
          <w:sz w:val="17"/>
          <w:szCs w:val="17"/>
        </w:rPr>
        <w:t xml:space="preserve"> </w:t>
      </w:r>
      <w:r>
        <w:rPr>
          <w:rFonts w:ascii="Arial" w:eastAsia="Arial" w:hAnsi="Arial" w:cs="Arial"/>
          <w:color w:val="5D5E5E"/>
          <w:w w:val="101"/>
          <w:sz w:val="17"/>
          <w:szCs w:val="17"/>
        </w:rPr>
        <w:t>Plasma,</w:t>
      </w:r>
      <w:r>
        <w:rPr>
          <w:rFonts w:ascii="Arial" w:eastAsia="Arial" w:hAnsi="Arial" w:cs="Arial"/>
          <w:color w:val="5D5E5E"/>
          <w:sz w:val="17"/>
          <w:szCs w:val="17"/>
        </w:rPr>
        <w:t xml:space="preserve"> </w:t>
      </w:r>
      <w:r>
        <w:rPr>
          <w:rFonts w:ascii="Arial" w:eastAsia="Arial" w:hAnsi="Arial" w:cs="Arial"/>
          <w:color w:val="5D5E5E"/>
          <w:w w:val="101"/>
          <w:sz w:val="17"/>
          <w:szCs w:val="17"/>
        </w:rPr>
        <w:t>rich</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growth</w:t>
      </w:r>
      <w:r>
        <w:rPr>
          <w:rFonts w:ascii="Arial" w:eastAsia="Arial" w:hAnsi="Arial" w:cs="Arial"/>
          <w:color w:val="5D5E5E"/>
          <w:sz w:val="17"/>
          <w:szCs w:val="17"/>
        </w:rPr>
        <w:t xml:space="preserve"> </w:t>
      </w:r>
      <w:r>
        <w:rPr>
          <w:rFonts w:ascii="Arial" w:eastAsia="Arial" w:hAnsi="Arial" w:cs="Arial"/>
          <w:color w:val="5D5E5E"/>
          <w:w w:val="101"/>
          <w:sz w:val="17"/>
          <w:szCs w:val="17"/>
        </w:rPr>
        <w:t>factors.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is</w:t>
      </w:r>
      <w:r>
        <w:rPr>
          <w:rFonts w:ascii="Arial" w:eastAsia="Arial" w:hAnsi="Arial" w:cs="Arial"/>
          <w:color w:val="5D5E5E"/>
          <w:sz w:val="17"/>
          <w:szCs w:val="17"/>
        </w:rPr>
        <w:t xml:space="preserve"> </w:t>
      </w:r>
      <w:r>
        <w:rPr>
          <w:rFonts w:ascii="Arial" w:eastAsia="Arial" w:hAnsi="Arial" w:cs="Arial"/>
          <w:color w:val="5D5E5E"/>
          <w:w w:val="101"/>
          <w:sz w:val="17"/>
          <w:szCs w:val="17"/>
        </w:rPr>
        <w:t>applied</w:t>
      </w:r>
      <w:r>
        <w:rPr>
          <w:rFonts w:ascii="Arial" w:eastAsia="Arial" w:hAnsi="Arial" w:cs="Arial"/>
          <w:color w:val="5D5E5E"/>
          <w:sz w:val="17"/>
          <w:szCs w:val="17"/>
        </w:rPr>
        <w:t xml:space="preserve"> </w:t>
      </w:r>
      <w:r>
        <w:rPr>
          <w:rFonts w:ascii="Arial" w:eastAsia="Arial" w:hAnsi="Arial" w:cs="Arial"/>
          <w:color w:val="5D5E5E"/>
          <w:w w:val="101"/>
          <w:sz w:val="17"/>
          <w:szCs w:val="17"/>
        </w:rPr>
        <w:t>topically</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driven</w:t>
      </w:r>
      <w:r>
        <w:rPr>
          <w:rFonts w:ascii="Arial" w:eastAsia="Arial" w:hAnsi="Arial" w:cs="Arial"/>
          <w:color w:val="5D5E5E"/>
          <w:sz w:val="17"/>
          <w:szCs w:val="17"/>
        </w:rPr>
        <w:t xml:space="preserve"> </w:t>
      </w:r>
      <w:r>
        <w:rPr>
          <w:rFonts w:ascii="Arial" w:eastAsia="Arial" w:hAnsi="Arial" w:cs="Arial"/>
          <w:color w:val="5D5E5E"/>
          <w:w w:val="101"/>
          <w:sz w:val="17"/>
          <w:szCs w:val="17"/>
        </w:rPr>
        <w:t>into the</w:t>
      </w:r>
      <w:r>
        <w:rPr>
          <w:rFonts w:ascii="Arial" w:eastAsia="Arial" w:hAnsi="Arial" w:cs="Arial"/>
          <w:color w:val="5D5E5E"/>
          <w:sz w:val="17"/>
          <w:szCs w:val="17"/>
        </w:rPr>
        <w:t xml:space="preserve"> </w:t>
      </w:r>
      <w:r>
        <w:rPr>
          <w:rFonts w:ascii="Arial" w:eastAsia="Arial" w:hAnsi="Arial" w:cs="Arial"/>
          <w:color w:val="5D5E5E"/>
          <w:w w:val="101"/>
          <w:sz w:val="17"/>
          <w:szCs w:val="17"/>
        </w:rPr>
        <w:t>skin</w:t>
      </w:r>
      <w:r>
        <w:rPr>
          <w:rFonts w:ascii="Arial" w:eastAsia="Arial" w:hAnsi="Arial" w:cs="Arial"/>
          <w:color w:val="5D5E5E"/>
          <w:sz w:val="17"/>
          <w:szCs w:val="17"/>
        </w:rPr>
        <w:t xml:space="preserve"> </w:t>
      </w:r>
      <w:r>
        <w:rPr>
          <w:rFonts w:ascii="Arial" w:eastAsia="Arial" w:hAnsi="Arial" w:cs="Arial"/>
          <w:color w:val="5D5E5E"/>
          <w:w w:val="101"/>
          <w:sz w:val="17"/>
          <w:szCs w:val="17"/>
        </w:rPr>
        <w:t>using</w:t>
      </w:r>
      <w:r>
        <w:rPr>
          <w:rFonts w:ascii="Arial" w:eastAsia="Arial" w:hAnsi="Arial" w:cs="Arial"/>
          <w:color w:val="5D5E5E"/>
          <w:sz w:val="17"/>
          <w:szCs w:val="17"/>
        </w:rPr>
        <w:t xml:space="preserve"> </w:t>
      </w:r>
      <w:r>
        <w:rPr>
          <w:rFonts w:ascii="Arial" w:eastAsia="Arial" w:hAnsi="Arial" w:cs="Arial"/>
          <w:color w:val="5D5E5E"/>
          <w:w w:val="101"/>
          <w:sz w:val="17"/>
          <w:szCs w:val="17"/>
        </w:rPr>
        <w:t>a</w:t>
      </w:r>
      <w:r>
        <w:rPr>
          <w:rFonts w:ascii="Arial" w:eastAsia="Arial" w:hAnsi="Arial" w:cs="Arial"/>
          <w:color w:val="5D5E5E"/>
          <w:sz w:val="17"/>
          <w:szCs w:val="17"/>
        </w:rPr>
        <w:t xml:space="preserve"> </w:t>
      </w:r>
      <w:r>
        <w:rPr>
          <w:rFonts w:ascii="Arial" w:eastAsia="Arial" w:hAnsi="Arial" w:cs="Arial"/>
          <w:color w:val="5D5E5E"/>
          <w:w w:val="101"/>
          <w:sz w:val="17"/>
          <w:szCs w:val="17"/>
        </w:rPr>
        <w:t>micro-needling</w:t>
      </w:r>
      <w:r>
        <w:rPr>
          <w:rFonts w:ascii="Arial" w:eastAsia="Arial" w:hAnsi="Arial" w:cs="Arial"/>
          <w:color w:val="5D5E5E"/>
          <w:sz w:val="17"/>
          <w:szCs w:val="17"/>
        </w:rPr>
        <w:t xml:space="preserve"> </w:t>
      </w:r>
      <w:r>
        <w:rPr>
          <w:rFonts w:ascii="Arial" w:eastAsia="Arial" w:hAnsi="Arial" w:cs="Arial"/>
          <w:color w:val="5D5E5E"/>
          <w:w w:val="101"/>
          <w:sz w:val="17"/>
          <w:szCs w:val="17"/>
        </w:rPr>
        <w:t>device</w:t>
      </w:r>
      <w:r>
        <w:rPr>
          <w:rFonts w:ascii="Arial" w:eastAsia="Arial" w:hAnsi="Arial" w:cs="Arial"/>
          <w:color w:val="5D5E5E"/>
          <w:sz w:val="17"/>
          <w:szCs w:val="17"/>
        </w:rPr>
        <w:t xml:space="preserve"> </w:t>
      </w:r>
      <w:r>
        <w:rPr>
          <w:rFonts w:ascii="Arial" w:eastAsia="Arial" w:hAnsi="Arial" w:cs="Arial"/>
          <w:color w:val="5D5E5E"/>
          <w:w w:val="101"/>
          <w:sz w:val="17"/>
          <w:szCs w:val="17"/>
        </w:rPr>
        <w:t>which</w:t>
      </w:r>
      <w:r>
        <w:rPr>
          <w:rFonts w:ascii="Arial" w:eastAsia="Arial" w:hAnsi="Arial" w:cs="Arial"/>
          <w:color w:val="5D5E5E"/>
          <w:sz w:val="17"/>
          <w:szCs w:val="17"/>
        </w:rPr>
        <w:t xml:space="preserve"> </w:t>
      </w:r>
      <w:r>
        <w:rPr>
          <w:rFonts w:ascii="Arial" w:eastAsia="Arial" w:hAnsi="Arial" w:cs="Arial"/>
          <w:color w:val="5D5E5E"/>
          <w:w w:val="101"/>
          <w:sz w:val="17"/>
          <w:szCs w:val="17"/>
        </w:rPr>
        <w:t>creates</w:t>
      </w:r>
      <w:r>
        <w:rPr>
          <w:rFonts w:ascii="Arial" w:eastAsia="Arial" w:hAnsi="Arial" w:cs="Arial"/>
          <w:color w:val="5D5E5E"/>
          <w:sz w:val="17"/>
          <w:szCs w:val="17"/>
        </w:rPr>
        <w:t xml:space="preserve"> </w:t>
      </w:r>
      <w:r>
        <w:rPr>
          <w:rFonts w:ascii="Arial" w:eastAsia="Arial" w:hAnsi="Arial" w:cs="Arial"/>
          <w:color w:val="5D5E5E"/>
          <w:w w:val="101"/>
          <w:sz w:val="17"/>
          <w:szCs w:val="17"/>
        </w:rPr>
        <w:t>multiple</w:t>
      </w:r>
      <w:r>
        <w:rPr>
          <w:rFonts w:ascii="Arial" w:eastAsia="Arial" w:hAnsi="Arial" w:cs="Arial"/>
          <w:color w:val="5D5E5E"/>
          <w:sz w:val="17"/>
          <w:szCs w:val="17"/>
        </w:rPr>
        <w:t xml:space="preserve"> </w:t>
      </w:r>
      <w:r>
        <w:rPr>
          <w:rFonts w:ascii="Arial" w:eastAsia="Arial" w:hAnsi="Arial" w:cs="Arial"/>
          <w:color w:val="5D5E5E"/>
          <w:w w:val="101"/>
          <w:sz w:val="17"/>
          <w:szCs w:val="17"/>
        </w:rPr>
        <w:t>micro-punctures</w:t>
      </w:r>
      <w:r>
        <w:rPr>
          <w:rFonts w:ascii="Arial" w:eastAsia="Arial" w:hAnsi="Arial" w:cs="Arial"/>
          <w:color w:val="5D5E5E"/>
          <w:sz w:val="17"/>
          <w:szCs w:val="17"/>
        </w:rPr>
        <w:t xml:space="preserve"> </w:t>
      </w:r>
      <w:r>
        <w:rPr>
          <w:rFonts w:ascii="Arial" w:eastAsia="Arial" w:hAnsi="Arial" w:cs="Arial"/>
          <w:color w:val="5D5E5E"/>
          <w:w w:val="101"/>
          <w:sz w:val="17"/>
          <w:szCs w:val="17"/>
        </w:rPr>
        <w:t>through the</w:t>
      </w:r>
      <w:r>
        <w:rPr>
          <w:rFonts w:ascii="Arial" w:eastAsia="Arial" w:hAnsi="Arial" w:cs="Arial"/>
          <w:color w:val="5D5E5E"/>
          <w:sz w:val="17"/>
          <w:szCs w:val="17"/>
        </w:rPr>
        <w:t xml:space="preserve"> </w:t>
      </w:r>
      <w:r>
        <w:rPr>
          <w:rFonts w:ascii="Arial" w:eastAsia="Arial" w:hAnsi="Arial" w:cs="Arial"/>
          <w:color w:val="5D5E5E"/>
          <w:w w:val="101"/>
          <w:sz w:val="17"/>
          <w:szCs w:val="17"/>
        </w:rPr>
        <w:t>skin.</w:t>
      </w:r>
      <w:r>
        <w:rPr>
          <w:rFonts w:ascii="Arial" w:eastAsia="Arial" w:hAnsi="Arial" w:cs="Arial"/>
          <w:color w:val="5D5E5E"/>
          <w:sz w:val="17"/>
          <w:szCs w:val="17"/>
        </w:rPr>
        <w:t xml:space="preserve"> </w:t>
      </w:r>
      <w:r>
        <w:rPr>
          <w:rFonts w:ascii="Arial" w:eastAsia="Arial" w:hAnsi="Arial" w:cs="Arial"/>
          <w:color w:val="5D5E5E"/>
          <w:w w:val="101"/>
          <w:sz w:val="17"/>
          <w:szCs w:val="17"/>
        </w:rPr>
        <w:t>PRP</w:t>
      </w:r>
      <w:r>
        <w:rPr>
          <w:rFonts w:ascii="Arial" w:eastAsia="Arial" w:hAnsi="Arial" w:cs="Arial"/>
          <w:color w:val="5D5E5E"/>
          <w:sz w:val="17"/>
          <w:szCs w:val="17"/>
        </w:rPr>
        <w:t xml:space="preserve"> </w:t>
      </w:r>
      <w:r>
        <w:rPr>
          <w:rFonts w:ascii="Arial" w:eastAsia="Arial" w:hAnsi="Arial" w:cs="Arial"/>
          <w:color w:val="5D5E5E"/>
          <w:w w:val="101"/>
          <w:sz w:val="17"/>
          <w:szCs w:val="17"/>
        </w:rPr>
        <w:t>soaks</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stimulate</w:t>
      </w:r>
      <w:r>
        <w:rPr>
          <w:rFonts w:ascii="Arial" w:eastAsia="Arial" w:hAnsi="Arial" w:cs="Arial"/>
          <w:color w:val="5D5E5E"/>
          <w:sz w:val="17"/>
          <w:szCs w:val="17"/>
        </w:rPr>
        <w:t xml:space="preserve"> </w:t>
      </w:r>
      <w:r>
        <w:rPr>
          <w:rFonts w:ascii="Arial" w:eastAsia="Arial" w:hAnsi="Arial" w:cs="Arial"/>
          <w:color w:val="5D5E5E"/>
          <w:w w:val="101"/>
          <w:sz w:val="17"/>
          <w:szCs w:val="17"/>
        </w:rPr>
        <w:t>skin</w:t>
      </w:r>
      <w:r>
        <w:rPr>
          <w:rFonts w:ascii="Arial" w:eastAsia="Arial" w:hAnsi="Arial" w:cs="Arial"/>
          <w:color w:val="5D5E5E"/>
          <w:sz w:val="17"/>
          <w:szCs w:val="17"/>
        </w:rPr>
        <w:t xml:space="preserve"> </w:t>
      </w:r>
      <w:r>
        <w:rPr>
          <w:rFonts w:ascii="Arial" w:eastAsia="Arial" w:hAnsi="Arial" w:cs="Arial"/>
          <w:color w:val="5D5E5E"/>
          <w:w w:val="101"/>
          <w:sz w:val="17"/>
          <w:szCs w:val="17"/>
        </w:rPr>
        <w:t>tightening</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rejuvenation.</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entire</w:t>
      </w:r>
      <w:r w:rsidR="00E8793A">
        <w:rPr>
          <w:rFonts w:ascii="Arial" w:eastAsia="Arial" w:hAnsi="Arial" w:cs="Arial"/>
          <w:color w:val="5D5E5E"/>
          <w:sz w:val="17"/>
          <w:szCs w:val="17"/>
        </w:rPr>
        <w:t xml:space="preserve"> </w:t>
      </w:r>
      <w:r>
        <w:rPr>
          <w:rFonts w:ascii="Arial" w:eastAsia="Arial" w:hAnsi="Arial" w:cs="Arial"/>
          <w:color w:val="5D5E5E"/>
          <w:w w:val="101"/>
          <w:sz w:val="17"/>
          <w:szCs w:val="17"/>
        </w:rPr>
        <w:t>procedure takes</w:t>
      </w:r>
      <w:r>
        <w:rPr>
          <w:rFonts w:ascii="Arial" w:eastAsia="Arial" w:hAnsi="Arial" w:cs="Arial"/>
          <w:color w:val="5D5E5E"/>
          <w:sz w:val="17"/>
          <w:szCs w:val="17"/>
        </w:rPr>
        <w:t xml:space="preserve"> </w:t>
      </w:r>
      <w:r>
        <w:rPr>
          <w:rFonts w:ascii="Arial" w:eastAsia="Arial" w:hAnsi="Arial" w:cs="Arial"/>
          <w:color w:val="5D5E5E"/>
          <w:w w:val="101"/>
          <w:sz w:val="17"/>
          <w:szCs w:val="17"/>
        </w:rPr>
        <w:t>about</w:t>
      </w:r>
      <w:r>
        <w:rPr>
          <w:rFonts w:ascii="Arial" w:eastAsia="Arial" w:hAnsi="Arial" w:cs="Arial"/>
          <w:color w:val="5D5E5E"/>
          <w:sz w:val="17"/>
          <w:szCs w:val="17"/>
        </w:rPr>
        <w:t xml:space="preserve"> </w:t>
      </w:r>
      <w:r>
        <w:rPr>
          <w:rFonts w:ascii="Arial" w:eastAsia="Arial" w:hAnsi="Arial" w:cs="Arial"/>
          <w:color w:val="5D5E5E"/>
          <w:w w:val="101"/>
          <w:sz w:val="17"/>
          <w:szCs w:val="17"/>
        </w:rPr>
        <w:t>45</w:t>
      </w:r>
      <w:r>
        <w:rPr>
          <w:rFonts w:ascii="Arial" w:eastAsia="Arial" w:hAnsi="Arial" w:cs="Arial"/>
          <w:color w:val="5D5E5E"/>
          <w:sz w:val="17"/>
          <w:szCs w:val="17"/>
        </w:rPr>
        <w:t xml:space="preserve"> </w:t>
      </w:r>
      <w:r>
        <w:rPr>
          <w:rFonts w:ascii="Arial" w:eastAsia="Arial" w:hAnsi="Arial" w:cs="Arial"/>
          <w:color w:val="5D5E5E"/>
          <w:w w:val="101"/>
          <w:sz w:val="17"/>
          <w:szCs w:val="17"/>
        </w:rPr>
        <w:t>minutes.</w:t>
      </w:r>
      <w:r>
        <w:rPr>
          <w:rFonts w:ascii="Arial" w:eastAsia="Arial" w:hAnsi="Arial" w:cs="Arial"/>
          <w:color w:val="5D5E5E"/>
          <w:sz w:val="17"/>
          <w:szCs w:val="17"/>
        </w:rPr>
        <w:t xml:space="preserve"> </w:t>
      </w:r>
      <w:r>
        <w:rPr>
          <w:rFonts w:ascii="Arial" w:eastAsia="Arial" w:hAnsi="Arial" w:cs="Arial"/>
          <w:color w:val="5D5E5E"/>
          <w:w w:val="101"/>
          <w:sz w:val="17"/>
          <w:szCs w:val="17"/>
        </w:rPr>
        <w:t>As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healing</w:t>
      </w:r>
      <w:r>
        <w:rPr>
          <w:rFonts w:ascii="Arial" w:eastAsia="Arial" w:hAnsi="Arial" w:cs="Arial"/>
          <w:color w:val="5D5E5E"/>
          <w:sz w:val="17"/>
          <w:szCs w:val="17"/>
        </w:rPr>
        <w:t xml:space="preserve"> </w:t>
      </w:r>
      <w:r>
        <w:rPr>
          <w:rFonts w:ascii="Arial" w:eastAsia="Arial" w:hAnsi="Arial" w:cs="Arial"/>
          <w:color w:val="5D5E5E"/>
          <w:w w:val="101"/>
          <w:sz w:val="17"/>
          <w:szCs w:val="17"/>
        </w:rPr>
        <w:t>progresses,</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skin</w:t>
      </w:r>
      <w:r>
        <w:rPr>
          <w:rFonts w:ascii="Arial" w:eastAsia="Arial" w:hAnsi="Arial" w:cs="Arial"/>
          <w:color w:val="5D5E5E"/>
          <w:sz w:val="17"/>
          <w:szCs w:val="17"/>
        </w:rPr>
        <w:t xml:space="preserve"> </w:t>
      </w:r>
      <w:r>
        <w:rPr>
          <w:rFonts w:ascii="Arial" w:eastAsia="Arial" w:hAnsi="Arial" w:cs="Arial"/>
          <w:color w:val="5D5E5E"/>
          <w:w w:val="101"/>
          <w:sz w:val="17"/>
          <w:szCs w:val="17"/>
        </w:rPr>
        <w:t>tightens</w:t>
      </w:r>
      <w:r>
        <w:rPr>
          <w:rFonts w:ascii="Arial" w:eastAsia="Arial" w:hAnsi="Arial" w:cs="Arial"/>
          <w:color w:val="5D5E5E"/>
          <w:sz w:val="17"/>
          <w:szCs w:val="17"/>
        </w:rPr>
        <w:t xml:space="preserve"> </w:t>
      </w:r>
      <w:r>
        <w:rPr>
          <w:rFonts w:ascii="Arial" w:eastAsia="Arial" w:hAnsi="Arial" w:cs="Arial"/>
          <w:color w:val="5D5E5E"/>
          <w:w w:val="101"/>
          <w:sz w:val="17"/>
          <w:szCs w:val="17"/>
        </w:rPr>
        <w:t>and</w:t>
      </w:r>
      <w:r>
        <w:rPr>
          <w:rFonts w:ascii="Arial" w:eastAsia="Arial" w:hAnsi="Arial" w:cs="Arial"/>
          <w:color w:val="5D5E5E"/>
          <w:sz w:val="17"/>
          <w:szCs w:val="17"/>
        </w:rPr>
        <w:t xml:space="preserve"> </w:t>
      </w:r>
      <w:r>
        <w:rPr>
          <w:rFonts w:ascii="Arial" w:eastAsia="Arial" w:hAnsi="Arial" w:cs="Arial"/>
          <w:color w:val="5D5E5E"/>
          <w:w w:val="101"/>
          <w:sz w:val="17"/>
          <w:szCs w:val="17"/>
        </w:rPr>
        <w:t>the</w:t>
      </w:r>
      <w:r>
        <w:rPr>
          <w:rFonts w:ascii="Arial" w:eastAsia="Arial" w:hAnsi="Arial" w:cs="Arial"/>
          <w:color w:val="5D5E5E"/>
          <w:sz w:val="17"/>
          <w:szCs w:val="17"/>
        </w:rPr>
        <w:t xml:space="preserve"> </w:t>
      </w:r>
      <w:r>
        <w:rPr>
          <w:rFonts w:ascii="Arial" w:eastAsia="Arial" w:hAnsi="Arial" w:cs="Arial"/>
          <w:color w:val="5D5E5E"/>
          <w:w w:val="101"/>
          <w:sz w:val="17"/>
          <w:szCs w:val="17"/>
        </w:rPr>
        <w:t>result</w:t>
      </w:r>
      <w:r>
        <w:rPr>
          <w:rFonts w:ascii="Arial" w:eastAsia="Arial" w:hAnsi="Arial" w:cs="Arial"/>
          <w:color w:val="5D5E5E"/>
          <w:sz w:val="17"/>
          <w:szCs w:val="17"/>
        </w:rPr>
        <w:t xml:space="preserve"> </w:t>
      </w:r>
      <w:r>
        <w:rPr>
          <w:rFonts w:ascii="Arial" w:eastAsia="Arial" w:hAnsi="Arial" w:cs="Arial"/>
          <w:color w:val="5D5E5E"/>
          <w:w w:val="101"/>
          <w:sz w:val="17"/>
          <w:szCs w:val="17"/>
        </w:rPr>
        <w:t>is a</w:t>
      </w:r>
      <w:r>
        <w:rPr>
          <w:rFonts w:ascii="Arial" w:eastAsia="Arial" w:hAnsi="Arial" w:cs="Arial"/>
          <w:color w:val="5D5E5E"/>
          <w:sz w:val="17"/>
          <w:szCs w:val="17"/>
        </w:rPr>
        <w:t xml:space="preserve"> </w:t>
      </w:r>
      <w:r>
        <w:rPr>
          <w:rFonts w:ascii="Arial" w:eastAsia="Arial" w:hAnsi="Arial" w:cs="Arial"/>
          <w:color w:val="5D5E5E"/>
          <w:w w:val="101"/>
          <w:sz w:val="17"/>
          <w:szCs w:val="17"/>
        </w:rPr>
        <w:t>naturally</w:t>
      </w:r>
      <w:r>
        <w:rPr>
          <w:rFonts w:ascii="Arial" w:eastAsia="Arial" w:hAnsi="Arial" w:cs="Arial"/>
          <w:color w:val="5D5E5E"/>
          <w:sz w:val="17"/>
          <w:szCs w:val="17"/>
        </w:rPr>
        <w:t xml:space="preserve"> </w:t>
      </w:r>
      <w:r>
        <w:rPr>
          <w:rFonts w:ascii="Arial" w:eastAsia="Arial" w:hAnsi="Arial" w:cs="Arial"/>
          <w:color w:val="5D5E5E"/>
          <w:w w:val="101"/>
          <w:sz w:val="17"/>
          <w:szCs w:val="17"/>
        </w:rPr>
        <w:t>glowing,</w:t>
      </w:r>
      <w:r>
        <w:rPr>
          <w:rFonts w:ascii="Arial" w:eastAsia="Arial" w:hAnsi="Arial" w:cs="Arial"/>
          <w:color w:val="5D5E5E"/>
          <w:sz w:val="17"/>
          <w:szCs w:val="17"/>
        </w:rPr>
        <w:t xml:space="preserve"> </w:t>
      </w:r>
      <w:r>
        <w:rPr>
          <w:rFonts w:ascii="Arial" w:eastAsia="Arial" w:hAnsi="Arial" w:cs="Arial"/>
          <w:color w:val="5D5E5E"/>
          <w:w w:val="101"/>
          <w:sz w:val="17"/>
          <w:szCs w:val="17"/>
        </w:rPr>
        <w:t>youthful</w:t>
      </w:r>
      <w:r>
        <w:rPr>
          <w:rFonts w:ascii="Arial" w:eastAsia="Arial" w:hAnsi="Arial" w:cs="Arial"/>
          <w:color w:val="5D5E5E"/>
          <w:sz w:val="17"/>
          <w:szCs w:val="17"/>
        </w:rPr>
        <w:t xml:space="preserve"> </w:t>
      </w:r>
      <w:r>
        <w:rPr>
          <w:rFonts w:ascii="Arial" w:eastAsia="Arial" w:hAnsi="Arial" w:cs="Arial"/>
          <w:color w:val="5D5E5E"/>
          <w:w w:val="101"/>
          <w:sz w:val="17"/>
          <w:szCs w:val="17"/>
        </w:rPr>
        <w:t>skin</w:t>
      </w:r>
      <w:r>
        <w:rPr>
          <w:rFonts w:ascii="Arial" w:eastAsia="Arial" w:hAnsi="Arial" w:cs="Arial"/>
          <w:color w:val="5D5E5E"/>
          <w:sz w:val="17"/>
          <w:szCs w:val="17"/>
        </w:rPr>
        <w:t xml:space="preserve"> </w:t>
      </w:r>
      <w:r>
        <w:rPr>
          <w:rFonts w:ascii="Arial" w:eastAsia="Arial" w:hAnsi="Arial" w:cs="Arial"/>
          <w:color w:val="5D5E5E"/>
          <w:w w:val="101"/>
          <w:sz w:val="17"/>
          <w:szCs w:val="17"/>
        </w:rPr>
        <w:t>appearance.</w:t>
      </w:r>
      <w:r>
        <w:rPr>
          <w:rFonts w:ascii="Arial" w:eastAsia="Arial" w:hAnsi="Arial" w:cs="Arial"/>
          <w:color w:val="5D5E5E"/>
          <w:sz w:val="17"/>
          <w:szCs w:val="17"/>
        </w:rPr>
        <w:t xml:space="preserve"> </w:t>
      </w:r>
      <w:r>
        <w:rPr>
          <w:rFonts w:ascii="Arial" w:eastAsia="Arial" w:hAnsi="Arial" w:cs="Arial"/>
          <w:color w:val="5D5E5E"/>
          <w:w w:val="101"/>
          <w:sz w:val="17"/>
          <w:szCs w:val="17"/>
        </w:rPr>
        <w:t>Results</w:t>
      </w:r>
      <w:r>
        <w:rPr>
          <w:rFonts w:ascii="Arial" w:eastAsia="Arial" w:hAnsi="Arial" w:cs="Arial"/>
          <w:color w:val="5D5E5E"/>
          <w:sz w:val="17"/>
          <w:szCs w:val="17"/>
        </w:rPr>
        <w:t xml:space="preserve"> </w:t>
      </w:r>
      <w:r>
        <w:rPr>
          <w:rFonts w:ascii="Arial" w:eastAsia="Arial" w:hAnsi="Arial" w:cs="Arial"/>
          <w:color w:val="5D5E5E"/>
          <w:w w:val="101"/>
          <w:sz w:val="17"/>
          <w:szCs w:val="17"/>
        </w:rPr>
        <w:t>are</w:t>
      </w:r>
      <w:r>
        <w:rPr>
          <w:rFonts w:ascii="Arial" w:eastAsia="Arial" w:hAnsi="Arial" w:cs="Arial"/>
          <w:color w:val="5D5E5E"/>
          <w:sz w:val="17"/>
          <w:szCs w:val="17"/>
        </w:rPr>
        <w:t xml:space="preserve"> </w:t>
      </w:r>
      <w:r>
        <w:rPr>
          <w:rFonts w:ascii="Arial" w:eastAsia="Arial" w:hAnsi="Arial" w:cs="Arial"/>
          <w:color w:val="5D5E5E"/>
          <w:w w:val="101"/>
          <w:sz w:val="17"/>
          <w:szCs w:val="17"/>
        </w:rPr>
        <w:t>noticeable</w:t>
      </w:r>
      <w:r>
        <w:rPr>
          <w:rFonts w:ascii="Arial" w:eastAsia="Arial" w:hAnsi="Arial" w:cs="Arial"/>
          <w:color w:val="5D5E5E"/>
          <w:sz w:val="17"/>
          <w:szCs w:val="17"/>
        </w:rPr>
        <w:t xml:space="preserve"> </w:t>
      </w:r>
      <w:r>
        <w:rPr>
          <w:rFonts w:ascii="Arial" w:eastAsia="Arial" w:hAnsi="Arial" w:cs="Arial"/>
          <w:color w:val="5D5E5E"/>
          <w:w w:val="101"/>
          <w:sz w:val="17"/>
          <w:szCs w:val="17"/>
        </w:rPr>
        <w:t>in</w:t>
      </w:r>
      <w:r>
        <w:rPr>
          <w:rFonts w:ascii="Arial" w:eastAsia="Arial" w:hAnsi="Arial" w:cs="Arial"/>
          <w:color w:val="5D5E5E"/>
          <w:sz w:val="17"/>
          <w:szCs w:val="17"/>
        </w:rPr>
        <w:t xml:space="preserve"> </w:t>
      </w:r>
      <w:r>
        <w:rPr>
          <w:rFonts w:ascii="Arial" w:eastAsia="Arial" w:hAnsi="Arial" w:cs="Arial"/>
          <w:color w:val="5D5E5E"/>
          <w:w w:val="101"/>
          <w:sz w:val="17"/>
          <w:szCs w:val="17"/>
        </w:rPr>
        <w:t>2</w:t>
      </w:r>
      <w:r>
        <w:rPr>
          <w:rFonts w:ascii="Arial" w:eastAsia="Arial" w:hAnsi="Arial" w:cs="Arial"/>
          <w:color w:val="5D5E5E"/>
          <w:sz w:val="17"/>
          <w:szCs w:val="17"/>
        </w:rPr>
        <w:t xml:space="preserve"> </w:t>
      </w:r>
      <w:r>
        <w:rPr>
          <w:rFonts w:ascii="Arial" w:eastAsia="Arial" w:hAnsi="Arial" w:cs="Arial"/>
          <w:color w:val="5D5E5E"/>
          <w:w w:val="101"/>
          <w:sz w:val="17"/>
          <w:szCs w:val="17"/>
        </w:rPr>
        <w:t>to</w:t>
      </w:r>
      <w:r>
        <w:rPr>
          <w:rFonts w:ascii="Arial" w:eastAsia="Arial" w:hAnsi="Arial" w:cs="Arial"/>
          <w:color w:val="5D5E5E"/>
          <w:sz w:val="17"/>
          <w:szCs w:val="17"/>
        </w:rPr>
        <w:t xml:space="preserve"> </w:t>
      </w:r>
      <w:r>
        <w:rPr>
          <w:rFonts w:ascii="Arial" w:eastAsia="Arial" w:hAnsi="Arial" w:cs="Arial"/>
          <w:color w:val="5D5E5E"/>
          <w:w w:val="101"/>
          <w:sz w:val="17"/>
          <w:szCs w:val="17"/>
        </w:rPr>
        <w:t>3</w:t>
      </w:r>
      <w:r>
        <w:rPr>
          <w:rFonts w:ascii="Arial" w:eastAsia="Arial" w:hAnsi="Arial" w:cs="Arial"/>
          <w:color w:val="5D5E5E"/>
          <w:sz w:val="17"/>
          <w:szCs w:val="17"/>
        </w:rPr>
        <w:t xml:space="preserve"> </w:t>
      </w:r>
      <w:r>
        <w:rPr>
          <w:rFonts w:ascii="Arial" w:eastAsia="Arial" w:hAnsi="Arial" w:cs="Arial"/>
          <w:color w:val="5D5E5E"/>
          <w:w w:val="101"/>
          <w:sz w:val="17"/>
          <w:szCs w:val="17"/>
        </w:rPr>
        <w:t>weeks.</w:t>
      </w:r>
    </w:p>
    <w:p w:rsidR="00FC6CC4" w:rsidRDefault="00713651" w:rsidP="00807627">
      <w:pPr>
        <w:spacing w:before="3" w:line="180" w:lineRule="exact"/>
        <w:rPr>
          <w:sz w:val="18"/>
          <w:szCs w:val="18"/>
        </w:rPr>
      </w:pPr>
      <w:r w:rsidRPr="00713651">
        <w:pict>
          <v:group id="_x0000_s1038" style="position:absolute;margin-left:0;margin-top:0;width:384pt;height:479.3pt;z-index:-251653120;mso-position-horizontal-relative:page;mso-position-vertical-relative:page" coordsize="7680,9586">
            <v:shape id="_x0000_s1039" type="#_x0000_t75" style="position:absolute;width:7680;height:9000">
              <v:imagedata r:id="rId18" o:title=""/>
            </v:shape>
            <v:shape id="_x0000_s1040" style="position:absolute;top:8424;width:7680;height:1152" coordorigin=",8424" coordsize="7680,1152" path="m,9576r7680,l7680,8424,,8424,,9576xe" fillcolor="#de2415" stroked="f">
              <v:path arrowok="t"/>
            </v:shape>
            <w10:wrap anchorx="page" anchory="page"/>
          </v:group>
        </w:pict>
      </w: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Pr="00E8793A" w:rsidRDefault="00E8793A" w:rsidP="00E8793A">
      <w:pPr>
        <w:spacing w:before="3"/>
        <w:ind w:left="720"/>
        <w:jc w:val="center"/>
        <w:rPr>
          <w:spacing w:val="64"/>
          <w:sz w:val="36"/>
          <w:szCs w:val="36"/>
        </w:rPr>
      </w:pPr>
      <w:r w:rsidRPr="00E8793A">
        <w:rPr>
          <w:color w:val="FFFFFF"/>
          <w:spacing w:val="64"/>
          <w:sz w:val="36"/>
          <w:szCs w:val="36"/>
        </w:rPr>
        <w:t>P</w:t>
      </w:r>
      <w:r w:rsidR="002D3412" w:rsidRPr="00E8793A">
        <w:rPr>
          <w:color w:val="FFFFFF"/>
          <w:spacing w:val="64"/>
          <w:sz w:val="36"/>
          <w:szCs w:val="36"/>
        </w:rPr>
        <w:t>RP REG</w:t>
      </w:r>
      <w:r w:rsidRPr="00E8793A">
        <w:rPr>
          <w:color w:val="FFFFFF"/>
          <w:spacing w:val="64"/>
          <w:sz w:val="36"/>
          <w:szCs w:val="36"/>
        </w:rPr>
        <w:t>EN</w:t>
      </w:r>
      <w:r w:rsidR="002D3412" w:rsidRPr="00E8793A">
        <w:rPr>
          <w:color w:val="FFFFFF"/>
          <w:spacing w:val="64"/>
          <w:sz w:val="36"/>
          <w:szCs w:val="36"/>
        </w:rPr>
        <w:t>RATION</w:t>
      </w:r>
    </w:p>
    <w:p w:rsidR="00FC6CC4" w:rsidRDefault="00FC6CC4" w:rsidP="00807627">
      <w:pPr>
        <w:spacing w:line="200" w:lineRule="exact"/>
      </w:pPr>
    </w:p>
    <w:p w:rsidR="00FC6CC4" w:rsidRDefault="00FC6CC4" w:rsidP="00807627">
      <w:pPr>
        <w:spacing w:line="200" w:lineRule="exact"/>
      </w:pPr>
    </w:p>
    <w:p w:rsidR="00FC6CC4" w:rsidRDefault="00FC6CC4" w:rsidP="00807627">
      <w:pPr>
        <w:spacing w:line="200" w:lineRule="exact"/>
      </w:pPr>
    </w:p>
    <w:p w:rsidR="00FC6CC4" w:rsidRDefault="00FC6CC4" w:rsidP="00807627">
      <w:pPr>
        <w:spacing w:before="13" w:line="220" w:lineRule="exact"/>
        <w:rPr>
          <w:sz w:val="22"/>
          <w:szCs w:val="22"/>
        </w:rPr>
      </w:pPr>
    </w:p>
    <w:p w:rsidR="00FC6CC4" w:rsidRDefault="00E8793A" w:rsidP="00807627">
      <w:pPr>
        <w:spacing w:line="340" w:lineRule="exact"/>
        <w:ind w:left="2053" w:right="2053"/>
        <w:jc w:val="center"/>
        <w:rPr>
          <w:rFonts w:ascii="Arial" w:eastAsia="Arial" w:hAnsi="Arial" w:cs="Arial"/>
          <w:sz w:val="32"/>
          <w:szCs w:val="32"/>
        </w:rPr>
      </w:pPr>
      <w:r>
        <w:rPr>
          <w:rFonts w:ascii="Arial" w:eastAsia="Arial" w:hAnsi="Arial" w:cs="Arial"/>
          <w:b/>
          <w:color w:val="00A6D0"/>
          <w:sz w:val="32"/>
          <w:szCs w:val="32"/>
        </w:rPr>
        <w:t>570</w:t>
      </w:r>
      <w:r w:rsidR="002D3412">
        <w:rPr>
          <w:rFonts w:ascii="Arial" w:eastAsia="Arial" w:hAnsi="Arial" w:cs="Arial"/>
          <w:b/>
          <w:color w:val="00A6D0"/>
          <w:sz w:val="32"/>
          <w:szCs w:val="32"/>
        </w:rPr>
        <w:t>-</w:t>
      </w:r>
      <w:r>
        <w:rPr>
          <w:rFonts w:ascii="Arial" w:eastAsia="Arial" w:hAnsi="Arial" w:cs="Arial"/>
          <w:b/>
          <w:color w:val="00A6D0"/>
          <w:sz w:val="32"/>
          <w:szCs w:val="32"/>
        </w:rPr>
        <w:t>872</w:t>
      </w:r>
      <w:r w:rsidR="002D3412">
        <w:rPr>
          <w:rFonts w:ascii="Arial" w:eastAsia="Arial" w:hAnsi="Arial" w:cs="Arial"/>
          <w:b/>
          <w:color w:val="00A6D0"/>
          <w:sz w:val="32"/>
          <w:szCs w:val="32"/>
        </w:rPr>
        <w:t>-</w:t>
      </w:r>
      <w:r>
        <w:rPr>
          <w:rFonts w:ascii="Arial" w:eastAsia="Arial" w:hAnsi="Arial" w:cs="Arial"/>
          <w:b/>
          <w:color w:val="00A6D0"/>
          <w:sz w:val="32"/>
          <w:szCs w:val="32"/>
        </w:rPr>
        <w:t>9800</w:t>
      </w:r>
    </w:p>
    <w:p w:rsidR="00FC6CC4" w:rsidRDefault="00FC6CC4" w:rsidP="00807627">
      <w:pPr>
        <w:spacing w:before="5" w:line="100" w:lineRule="exact"/>
        <w:rPr>
          <w:sz w:val="11"/>
          <w:szCs w:val="11"/>
        </w:rPr>
      </w:pPr>
    </w:p>
    <w:p w:rsidR="00FC6CC4" w:rsidRDefault="00E8793A" w:rsidP="00E8793A">
      <w:pPr>
        <w:ind w:left="2014" w:right="2014"/>
        <w:jc w:val="center"/>
        <w:rPr>
          <w:rFonts w:ascii="Arial" w:eastAsia="Arial" w:hAnsi="Arial" w:cs="Arial"/>
        </w:rPr>
      </w:pPr>
      <w:r>
        <w:rPr>
          <w:rFonts w:ascii="Arial" w:eastAsia="Arial" w:hAnsi="Arial" w:cs="Arial"/>
        </w:rPr>
        <w:t>391</w:t>
      </w:r>
      <w:r w:rsidR="002D3412">
        <w:rPr>
          <w:rFonts w:ascii="Arial" w:eastAsia="Arial" w:hAnsi="Arial" w:cs="Arial"/>
        </w:rPr>
        <w:t xml:space="preserve"> </w:t>
      </w:r>
      <w:r>
        <w:rPr>
          <w:rFonts w:ascii="Arial" w:eastAsia="Arial" w:hAnsi="Arial" w:cs="Arial"/>
        </w:rPr>
        <w:t>East Brown St</w:t>
      </w:r>
    </w:p>
    <w:p w:rsidR="00FC6CC4" w:rsidRDefault="00E8793A" w:rsidP="00E8793A">
      <w:pPr>
        <w:spacing w:before="50"/>
        <w:ind w:left="1800" w:right="1810" w:firstLine="90"/>
        <w:jc w:val="center"/>
        <w:rPr>
          <w:rFonts w:ascii="Arial" w:eastAsia="Arial" w:hAnsi="Arial" w:cs="Arial"/>
        </w:rPr>
      </w:pPr>
      <w:r>
        <w:rPr>
          <w:rFonts w:ascii="Arial" w:eastAsia="Arial" w:hAnsi="Arial" w:cs="Arial"/>
        </w:rPr>
        <w:t>East Stroudsburg, PA</w:t>
      </w:r>
    </w:p>
    <w:p w:rsidR="00FC6CC4" w:rsidRDefault="00FC6CC4" w:rsidP="00807627">
      <w:pPr>
        <w:spacing w:line="140" w:lineRule="exact"/>
        <w:rPr>
          <w:sz w:val="14"/>
          <w:szCs w:val="14"/>
        </w:rPr>
      </w:pPr>
    </w:p>
    <w:p w:rsidR="00FC6CC4" w:rsidRDefault="002D3412" w:rsidP="00807627">
      <w:pPr>
        <w:ind w:left="1765" w:right="1764"/>
        <w:jc w:val="center"/>
        <w:rPr>
          <w:rFonts w:ascii="Arial" w:eastAsia="Arial" w:hAnsi="Arial" w:cs="Arial"/>
        </w:rPr>
      </w:pPr>
      <w:r>
        <w:rPr>
          <w:rFonts w:ascii="Arial" w:eastAsia="Arial" w:hAnsi="Arial" w:cs="Arial"/>
          <w:b/>
          <w:color w:val="00A6D0"/>
        </w:rPr>
        <w:t>www.</w:t>
      </w:r>
      <w:r w:rsidR="00E8793A">
        <w:rPr>
          <w:rFonts w:ascii="Arial" w:eastAsia="Arial" w:hAnsi="Arial" w:cs="Arial"/>
          <w:b/>
          <w:color w:val="00A6D0"/>
        </w:rPr>
        <w:t>MJAHealthCare</w:t>
      </w:r>
      <w:r>
        <w:rPr>
          <w:rFonts w:ascii="Arial" w:eastAsia="Arial" w:hAnsi="Arial" w:cs="Arial"/>
          <w:b/>
          <w:color w:val="00A6D0"/>
        </w:rPr>
        <w:t>.com</w:t>
      </w:r>
    </w:p>
    <w:p w:rsidR="00FC6CC4" w:rsidRDefault="00FC6CC4" w:rsidP="00807627">
      <w:pPr>
        <w:spacing w:before="18" w:line="280" w:lineRule="exact"/>
        <w:rPr>
          <w:sz w:val="28"/>
          <w:szCs w:val="28"/>
        </w:rPr>
      </w:pPr>
    </w:p>
    <w:p w:rsidR="00FC6CC4" w:rsidRDefault="002D3412" w:rsidP="00807627">
      <w:pPr>
        <w:spacing w:before="28" w:line="250" w:lineRule="auto"/>
        <w:ind w:left="107" w:right="107"/>
        <w:jc w:val="center"/>
        <w:rPr>
          <w:rFonts w:ascii="Arial" w:eastAsia="Arial" w:hAnsi="Arial" w:cs="Arial"/>
          <w:sz w:val="14"/>
          <w:szCs w:val="14"/>
        </w:rPr>
      </w:pPr>
      <w:r>
        <w:rPr>
          <w:rFonts w:ascii="Arial" w:eastAsia="Arial" w:hAnsi="Arial" w:cs="Arial"/>
          <w:color w:val="5D5E5E"/>
          <w:sz w:val="14"/>
          <w:szCs w:val="14"/>
        </w:rPr>
        <w:t>The information in this brochure is for educational purposes only. Neither statements nor treatments involving platelet rich plasma or stem cell therapy have been evaluated by the FDA. The statements contained herein do not claim that these treatments work for any listed or unlisted condition. Individual results will vary and they are neither guaranteed nor warranteed.</w:t>
      </w:r>
    </w:p>
    <w:p w:rsidR="00FC6CC4" w:rsidRDefault="002D3412" w:rsidP="00807627">
      <w:pPr>
        <w:ind w:left="1232" w:right="1232"/>
        <w:jc w:val="center"/>
        <w:rPr>
          <w:sz w:val="14"/>
          <w:szCs w:val="14"/>
        </w:rPr>
      </w:pPr>
      <w:r>
        <w:rPr>
          <w:color w:val="5D5E5E"/>
          <w:sz w:val="14"/>
          <w:szCs w:val="14"/>
        </w:rPr>
        <w:t>When considering a specific treatment, consult your physician.</w:t>
      </w:r>
    </w:p>
    <w:sectPr w:rsidR="00FC6CC4" w:rsidSect="00713651">
      <w:headerReference w:type="default" r:id="rId19"/>
      <w:pgSz w:w="7680" w:h="12960"/>
      <w:pgMar w:top="1200" w:right="640" w:bottom="280" w:left="6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ABE" w:rsidRDefault="002E4ABE">
      <w:r>
        <w:separator/>
      </w:r>
    </w:p>
  </w:endnote>
  <w:endnote w:type="continuationSeparator" w:id="0">
    <w:p w:rsidR="002E4ABE" w:rsidRDefault="002E4A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ABE" w:rsidRDefault="002E4ABE">
      <w:r>
        <w:separator/>
      </w:r>
    </w:p>
  </w:footnote>
  <w:footnote w:type="continuationSeparator" w:id="0">
    <w:p w:rsidR="002E4ABE" w:rsidRDefault="002E4A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CC4" w:rsidRDefault="00713651">
    <w:pPr>
      <w:spacing w:line="200" w:lineRule="exact"/>
    </w:pPr>
    <w:r w:rsidRPr="0071365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0.6pt;margin-top:30.6pt;width:105.85pt;height:105.85pt;z-index:-251661312;mso-position-horizontal-relative:page;mso-position-vertical-relative:page">
          <v:imagedata r:id="rId1" o:title=""/>
          <w10:wrap anchorx="page" anchory="page"/>
        </v:shape>
      </w:pict>
    </w:r>
    <w:r w:rsidRPr="00713651">
      <w:pict>
        <v:shapetype id="_x0000_t202" coordsize="21600,21600" o:spt="202" path="m,l,21600r21600,l21600,xe">
          <v:stroke joinstyle="miter"/>
          <v:path gradientshapeok="t" o:connecttype="rect"/>
        </v:shapetype>
        <v:shape id="_x0000_s2050" type="#_x0000_t202" style="position:absolute;margin-left:153.45pt;margin-top:28.55pt;width:79.7pt;height:14pt;z-index:-251660288;mso-position-horizontal-relative:page;mso-position-vertical-relative:page" filled="f" stroked="f">
          <v:textbox inset="0,0,0,0">
            <w:txbxContent>
              <w:p w:rsidR="00FC6CC4" w:rsidRDefault="002D3412">
                <w:pPr>
                  <w:spacing w:line="260" w:lineRule="exact"/>
                  <w:ind w:left="20" w:right="-36"/>
                  <w:rPr>
                    <w:rFonts w:ascii="Arial" w:eastAsia="Arial" w:hAnsi="Arial" w:cs="Arial"/>
                    <w:sz w:val="24"/>
                    <w:szCs w:val="24"/>
                  </w:rPr>
                </w:pPr>
                <w:r>
                  <w:rPr>
                    <w:rFonts w:ascii="Arial" w:eastAsia="Arial" w:hAnsi="Arial" w:cs="Arial"/>
                    <w:b/>
                    <w:color w:val="DE2415"/>
                    <w:sz w:val="24"/>
                    <w:szCs w:val="24"/>
                  </w:rPr>
                  <w:t>What is PRP?</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CC4" w:rsidRPr="00FE073C" w:rsidRDefault="00FC6CC4" w:rsidP="00FE073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CC4" w:rsidRDefault="00713651">
    <w:pPr>
      <w:spacing w:line="200" w:lineRule="exact"/>
    </w:pPr>
    <w:r w:rsidRPr="0071365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5.95pt;margin-top:5.95pt;width:155.15pt;height:155.15pt;z-index:-251657216;mso-position-horizontal-relative:page;mso-position-vertical-relative:page">
          <v:imagedata r:id="rId1" o:title=""/>
          <w10:wrap anchorx="page" anchory="page"/>
        </v:shape>
      </w:pict>
    </w:r>
    <w:r w:rsidRPr="00713651">
      <w:pict>
        <v:shapetype id="_x0000_t202" coordsize="21600,21600" o:spt="202" path="m,l,21600r21600,l21600,xe">
          <v:stroke joinstyle="miter"/>
          <v:path gradientshapeok="t" o:connecttype="rect"/>
        </v:shapetype>
        <v:shape id="_x0000_s2052" type="#_x0000_t202" style="position:absolute;margin-left:161.35pt;margin-top:29.2pt;width:192.9pt;height:29.65pt;z-index:-251656192;mso-position-horizontal-relative:page;mso-position-vertical-relative:page" filled="f" stroked="f">
          <v:textbox style="mso-next-textbox:#_x0000_s2052" inset="0,0,0,0">
            <w:txbxContent>
              <w:p w:rsidR="00FC6CC4" w:rsidRDefault="00FC6CC4">
                <w:pPr>
                  <w:ind w:left="20" w:right="-26"/>
                  <w:rPr>
                    <w:rFonts w:ascii="Arial" w:eastAsia="Arial" w:hAnsi="Arial" w:cs="Arial"/>
                    <w:sz w:val="17"/>
                    <w:szCs w:val="17"/>
                  </w:rPr>
                </w:pP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CC4" w:rsidRDefault="00FC6CC4">
    <w:pPr>
      <w:spacing w:line="0" w:lineRule="atLeast"/>
      <w:rPr>
        <w:sz w:val="0"/>
        <w:szCs w:val="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CC4" w:rsidRDefault="00FC6CC4">
    <w:pPr>
      <w:spacing w:line="0" w:lineRule="atLeast"/>
      <w:rPr>
        <w:sz w:val="0"/>
        <w:szCs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48406B"/>
    <w:multiLevelType w:val="hybridMultilevel"/>
    <w:tmpl w:val="FAFC359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389A2EF3"/>
    <w:multiLevelType w:val="multilevel"/>
    <w:tmpl w:val="9FC01B8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nsid w:val="56177B1F"/>
    <w:multiLevelType w:val="hybridMultilevel"/>
    <w:tmpl w:val="59C2E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FC6CC4"/>
    <w:rsid w:val="00194418"/>
    <w:rsid w:val="002D3412"/>
    <w:rsid w:val="002E4ABE"/>
    <w:rsid w:val="0045338D"/>
    <w:rsid w:val="00472617"/>
    <w:rsid w:val="00713651"/>
    <w:rsid w:val="00807627"/>
    <w:rsid w:val="009B3059"/>
    <w:rsid w:val="009D215B"/>
    <w:rsid w:val="00D015CD"/>
    <w:rsid w:val="00E066E8"/>
    <w:rsid w:val="00E63A4A"/>
    <w:rsid w:val="00E8793A"/>
    <w:rsid w:val="00E9712E"/>
    <w:rsid w:val="00FC6CC4"/>
    <w:rsid w:val="00FE073C"/>
  </w:rsids>
  <m:mathPr>
    <m:mathFont m:val="Cambria Math"/>
    <m:brkBin m:val="before"/>
    <m:brkBinSub m:val="--"/>
    <m:smallFrac m:val="off"/>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FE073C"/>
    <w:pPr>
      <w:tabs>
        <w:tab w:val="center" w:pos="4680"/>
        <w:tab w:val="right" w:pos="9360"/>
      </w:tabs>
    </w:pPr>
  </w:style>
  <w:style w:type="character" w:customStyle="1" w:styleId="HeaderChar">
    <w:name w:val="Header Char"/>
    <w:basedOn w:val="DefaultParagraphFont"/>
    <w:link w:val="Header"/>
    <w:uiPriority w:val="99"/>
    <w:rsid w:val="00FE073C"/>
  </w:style>
  <w:style w:type="paragraph" w:styleId="Footer">
    <w:name w:val="footer"/>
    <w:basedOn w:val="Normal"/>
    <w:link w:val="FooterChar"/>
    <w:uiPriority w:val="99"/>
    <w:unhideWhenUsed/>
    <w:rsid w:val="00FE073C"/>
    <w:pPr>
      <w:tabs>
        <w:tab w:val="center" w:pos="4680"/>
        <w:tab w:val="right" w:pos="9360"/>
      </w:tabs>
    </w:pPr>
  </w:style>
  <w:style w:type="character" w:customStyle="1" w:styleId="FooterChar">
    <w:name w:val="Footer Char"/>
    <w:basedOn w:val="DefaultParagraphFont"/>
    <w:link w:val="Footer"/>
    <w:uiPriority w:val="99"/>
    <w:rsid w:val="00FE073C"/>
  </w:style>
  <w:style w:type="paragraph" w:styleId="ListParagraph">
    <w:name w:val="List Paragraph"/>
    <w:basedOn w:val="Normal"/>
    <w:uiPriority w:val="34"/>
    <w:qFormat/>
    <w:rsid w:val="00FE073C"/>
    <w:pPr>
      <w:ind w:left="720"/>
      <w:contextualSpacing/>
    </w:pPr>
  </w:style>
  <w:style w:type="paragraph" w:styleId="BalloonText">
    <w:name w:val="Balloon Text"/>
    <w:basedOn w:val="Normal"/>
    <w:link w:val="BalloonTextChar"/>
    <w:uiPriority w:val="99"/>
    <w:semiHidden/>
    <w:unhideWhenUsed/>
    <w:rsid w:val="00194418"/>
    <w:rPr>
      <w:rFonts w:ascii="Tahoma" w:hAnsi="Tahoma" w:cs="Tahoma"/>
      <w:sz w:val="16"/>
      <w:szCs w:val="16"/>
    </w:rPr>
  </w:style>
  <w:style w:type="character" w:customStyle="1" w:styleId="BalloonTextChar">
    <w:name w:val="Balloon Text Char"/>
    <w:basedOn w:val="DefaultParagraphFont"/>
    <w:link w:val="BalloonText"/>
    <w:uiPriority w:val="99"/>
    <w:semiHidden/>
    <w:rsid w:val="001944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1597</Words>
  <Characters>9108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Adrian Matias</dc:creator>
  <cp:lastModifiedBy>mark.m</cp:lastModifiedBy>
  <cp:revision>1</cp:revision>
  <dcterms:created xsi:type="dcterms:W3CDTF">2019-02-21T12:07:00Z</dcterms:created>
  <dcterms:modified xsi:type="dcterms:W3CDTF">2019-02-21T12:07:00Z</dcterms:modified>
</cp:coreProperties>
</file>